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2975D3" w14:textId="0369B64D" w:rsidR="001A6184" w:rsidRPr="00DC2C4F" w:rsidRDefault="00F13A8D">
      <w:pPr>
        <w:spacing w:line="360" w:lineRule="auto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09835DDA" wp14:editId="05DA2591">
            <wp:extent cx="6951643" cy="983013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вый лист регламент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639" cy="983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26F7B" w14:textId="77777777" w:rsidR="00F13A8D" w:rsidRDefault="00F13A8D">
      <w:pPr>
        <w:spacing w:line="360" w:lineRule="auto"/>
        <w:jc w:val="center"/>
        <w:rPr>
          <w:b/>
          <w:bCs/>
          <w:szCs w:val="29"/>
        </w:rPr>
      </w:pPr>
    </w:p>
    <w:p w14:paraId="5D9A2998" w14:textId="77777777" w:rsidR="001A6184" w:rsidRPr="00DC2C4F" w:rsidRDefault="001A6184">
      <w:pPr>
        <w:spacing w:line="360" w:lineRule="auto"/>
        <w:jc w:val="center"/>
        <w:rPr>
          <w:b/>
          <w:bCs/>
          <w:szCs w:val="29"/>
        </w:rPr>
      </w:pPr>
      <w:r w:rsidRPr="00DC2C4F">
        <w:rPr>
          <w:b/>
          <w:bCs/>
          <w:szCs w:val="29"/>
        </w:rPr>
        <w:t>ТЕРМИНЫ, ОПРЕДЕЛЕНИЯ И СОКРАЩЕНИЯ</w:t>
      </w:r>
    </w:p>
    <w:p w14:paraId="7E3A957D" w14:textId="77777777" w:rsidR="001A6184" w:rsidRPr="00DC2C4F" w:rsidRDefault="001A6184">
      <w:pPr>
        <w:spacing w:line="100" w:lineRule="atLeast"/>
        <w:jc w:val="both"/>
        <w:rPr>
          <w:szCs w:val="29"/>
        </w:rPr>
      </w:pPr>
      <w:r w:rsidRPr="00DC2C4F">
        <w:rPr>
          <w:szCs w:val="29"/>
        </w:rPr>
        <w:t xml:space="preserve">Далее в тексте настоящего </w:t>
      </w:r>
      <w:r w:rsidR="00AC0B33" w:rsidRPr="00DC2C4F">
        <w:rPr>
          <w:szCs w:val="29"/>
        </w:rPr>
        <w:t>Регламента</w:t>
      </w:r>
      <w:r w:rsidRPr="00DC2C4F">
        <w:rPr>
          <w:szCs w:val="29"/>
        </w:rPr>
        <w:t xml:space="preserve"> и применительно к содержанию его разделов используются следующие термины, определения и сокращения:</w:t>
      </w:r>
    </w:p>
    <w:p w14:paraId="2885E47B" w14:textId="77777777" w:rsidR="001A6184" w:rsidRPr="00DC2C4F" w:rsidRDefault="001A6184">
      <w:pPr>
        <w:spacing w:line="100" w:lineRule="atLeast"/>
        <w:jc w:val="both"/>
        <w:rPr>
          <w:szCs w:val="29"/>
        </w:rPr>
      </w:pPr>
    </w:p>
    <w:p w14:paraId="339B1721" w14:textId="6D695960" w:rsidR="001A6184" w:rsidRPr="00DC2C4F" w:rsidRDefault="00445357">
      <w:pPr>
        <w:spacing w:line="100" w:lineRule="atLeast"/>
        <w:jc w:val="both"/>
        <w:rPr>
          <w:szCs w:val="29"/>
        </w:rPr>
      </w:pPr>
      <w:r>
        <w:rPr>
          <w:b/>
          <w:bCs/>
          <w:szCs w:val="29"/>
        </w:rPr>
        <w:t>IIHF</w:t>
      </w:r>
      <w:r w:rsidR="001A6184" w:rsidRPr="00DC2C4F">
        <w:rPr>
          <w:szCs w:val="29"/>
        </w:rPr>
        <w:tab/>
      </w:r>
      <w:r w:rsidR="001A6184" w:rsidRPr="00DC2C4F">
        <w:rPr>
          <w:szCs w:val="29"/>
        </w:rPr>
        <w:tab/>
      </w:r>
      <w:r w:rsidR="001A6184" w:rsidRPr="00DC2C4F">
        <w:rPr>
          <w:szCs w:val="29"/>
        </w:rPr>
        <w:tab/>
        <w:t xml:space="preserve">Сокращенное наименование Международной Федерации Хоккея на </w:t>
      </w:r>
      <w:r w:rsidR="001A6184" w:rsidRPr="00DC2C4F">
        <w:rPr>
          <w:szCs w:val="29"/>
        </w:rPr>
        <w:tab/>
      </w:r>
      <w:r w:rsidR="001A6184" w:rsidRPr="00DC2C4F">
        <w:rPr>
          <w:szCs w:val="29"/>
        </w:rPr>
        <w:tab/>
      </w:r>
      <w:r w:rsidR="001A6184" w:rsidRPr="00DC2C4F">
        <w:rPr>
          <w:szCs w:val="29"/>
        </w:rPr>
        <w:tab/>
        <w:t>льду</w:t>
      </w:r>
    </w:p>
    <w:p w14:paraId="40D917F5" w14:textId="77777777" w:rsidR="001A6184" w:rsidRPr="00DC2C4F" w:rsidRDefault="001A6184">
      <w:pPr>
        <w:spacing w:line="360" w:lineRule="auto"/>
        <w:jc w:val="both"/>
        <w:rPr>
          <w:sz w:val="12"/>
          <w:szCs w:val="14"/>
        </w:rPr>
      </w:pPr>
    </w:p>
    <w:p w14:paraId="1849A098" w14:textId="77777777" w:rsidR="00CC333F" w:rsidRDefault="00901E59" w:rsidP="00CC333F">
      <w:pPr>
        <w:rPr>
          <w:szCs w:val="29"/>
        </w:rPr>
      </w:pPr>
      <w:r w:rsidRPr="00DC2C4F">
        <w:rPr>
          <w:b/>
          <w:bCs/>
          <w:szCs w:val="29"/>
        </w:rPr>
        <w:t>ФХР</w:t>
      </w:r>
      <w:r w:rsidR="00CC333F">
        <w:rPr>
          <w:szCs w:val="29"/>
        </w:rPr>
        <w:t xml:space="preserve">                                               </w:t>
      </w:r>
      <w:r w:rsidR="001A6184" w:rsidRPr="00DC2C4F">
        <w:rPr>
          <w:szCs w:val="29"/>
        </w:rPr>
        <w:t>Федерация хоккея России</w:t>
      </w:r>
      <w:r w:rsidR="00CC333F">
        <w:rPr>
          <w:szCs w:val="29"/>
        </w:rPr>
        <w:t xml:space="preserve"> является организатором </w:t>
      </w:r>
      <w:proofErr w:type="gramStart"/>
      <w:r w:rsidR="00CC333F">
        <w:rPr>
          <w:szCs w:val="29"/>
        </w:rPr>
        <w:t>всероссийских</w:t>
      </w:r>
      <w:proofErr w:type="gramEnd"/>
      <w:r w:rsidR="00CC333F">
        <w:rPr>
          <w:szCs w:val="29"/>
        </w:rPr>
        <w:t xml:space="preserve">      </w:t>
      </w:r>
    </w:p>
    <w:p w14:paraId="30F3EF88" w14:textId="6A46D54C" w:rsidR="001A6184" w:rsidRPr="00FD6703" w:rsidRDefault="00CC333F" w:rsidP="00CC333F">
      <w:pPr>
        <w:rPr>
          <w:szCs w:val="29"/>
        </w:rPr>
      </w:pPr>
      <w:r>
        <w:rPr>
          <w:szCs w:val="29"/>
        </w:rPr>
        <w:t xml:space="preserve">                                                        соревнований «Первенство России по хоккею среди юношей»</w:t>
      </w:r>
    </w:p>
    <w:p w14:paraId="4A6F46AC" w14:textId="77777777" w:rsidR="006D4A28" w:rsidRDefault="00CC333F" w:rsidP="006D4A28">
      <w:pPr>
        <w:spacing w:line="100" w:lineRule="atLeast"/>
        <w:rPr>
          <w:szCs w:val="29"/>
        </w:rPr>
      </w:pPr>
      <w:r>
        <w:rPr>
          <w:b/>
          <w:bCs/>
          <w:szCs w:val="29"/>
        </w:rPr>
        <w:t>МКЦ</w:t>
      </w:r>
      <w:r w:rsidR="00901E59" w:rsidRPr="00DC2C4F">
        <w:rPr>
          <w:szCs w:val="29"/>
        </w:rPr>
        <w:t xml:space="preserve">                  </w:t>
      </w:r>
      <w:r w:rsidR="006D4A28">
        <w:rPr>
          <w:szCs w:val="29"/>
        </w:rPr>
        <w:t xml:space="preserve">                  </w:t>
      </w:r>
      <w:r w:rsidR="00901E59" w:rsidRPr="00DC2C4F">
        <w:rPr>
          <w:szCs w:val="29"/>
        </w:rPr>
        <w:t xml:space="preserve"> </w:t>
      </w:r>
      <w:r w:rsidR="006D4A28">
        <w:rPr>
          <w:szCs w:val="29"/>
        </w:rPr>
        <w:t xml:space="preserve">  </w:t>
      </w:r>
      <w:r w:rsidR="00572070" w:rsidRPr="00DC2C4F">
        <w:rPr>
          <w:szCs w:val="29"/>
        </w:rPr>
        <w:t xml:space="preserve"> </w:t>
      </w:r>
      <w:r>
        <w:rPr>
          <w:szCs w:val="29"/>
        </w:rPr>
        <w:t xml:space="preserve">Ассоциация хоккея </w:t>
      </w:r>
      <w:r w:rsidR="00572070" w:rsidRPr="00DC2C4F">
        <w:rPr>
          <w:szCs w:val="29"/>
        </w:rPr>
        <w:t>Межрегиональный Координационный Це</w:t>
      </w:r>
      <w:r w:rsidR="00445357">
        <w:rPr>
          <w:szCs w:val="29"/>
        </w:rPr>
        <w:t>нтр</w:t>
      </w:r>
      <w:r w:rsidR="006D4A28">
        <w:rPr>
          <w:szCs w:val="29"/>
        </w:rPr>
        <w:t xml:space="preserve"> </w:t>
      </w:r>
    </w:p>
    <w:p w14:paraId="2D197AA5" w14:textId="77777777" w:rsidR="006D4A28" w:rsidRDefault="006D4A28" w:rsidP="006D4A28">
      <w:pPr>
        <w:spacing w:line="100" w:lineRule="atLeast"/>
        <w:jc w:val="right"/>
        <w:rPr>
          <w:szCs w:val="29"/>
        </w:rPr>
      </w:pPr>
      <w:r>
        <w:rPr>
          <w:szCs w:val="29"/>
        </w:rPr>
        <w:t>«Регион</w:t>
      </w:r>
      <w:r w:rsidR="00445357">
        <w:rPr>
          <w:szCs w:val="29"/>
        </w:rPr>
        <w:t xml:space="preserve"> </w:t>
      </w:r>
      <w:r>
        <w:rPr>
          <w:szCs w:val="29"/>
        </w:rPr>
        <w:t xml:space="preserve"> </w:t>
      </w:r>
      <w:r w:rsidR="00572070" w:rsidRPr="00DC2C4F">
        <w:rPr>
          <w:szCs w:val="29"/>
        </w:rPr>
        <w:t>Юг</w:t>
      </w:r>
      <w:r w:rsidR="00445357">
        <w:rPr>
          <w:szCs w:val="29"/>
        </w:rPr>
        <w:t xml:space="preserve"> - СКФО</w:t>
      </w:r>
      <w:r w:rsidR="00572070" w:rsidRPr="00DC2C4F">
        <w:rPr>
          <w:szCs w:val="29"/>
        </w:rPr>
        <w:t>»</w:t>
      </w:r>
      <w:r>
        <w:rPr>
          <w:szCs w:val="29"/>
        </w:rPr>
        <w:t xml:space="preserve"> действует по поручению ФХР в соответствии</w:t>
      </w:r>
    </w:p>
    <w:p w14:paraId="1938F3CC" w14:textId="3C812A86" w:rsidR="001A6184" w:rsidRPr="006D4A28" w:rsidRDefault="006D4A28" w:rsidP="006D4A28">
      <w:pPr>
        <w:spacing w:line="100" w:lineRule="atLeast"/>
        <w:rPr>
          <w:szCs w:val="29"/>
        </w:rPr>
      </w:pPr>
      <w:r>
        <w:rPr>
          <w:szCs w:val="29"/>
        </w:rPr>
        <w:t xml:space="preserve">                                            </w:t>
      </w:r>
      <w:r w:rsidR="00B13E45">
        <w:rPr>
          <w:szCs w:val="29"/>
        </w:rPr>
        <w:t xml:space="preserve">            с Положением об МКЦ</w:t>
      </w:r>
      <w:r>
        <w:rPr>
          <w:szCs w:val="29"/>
        </w:rPr>
        <w:t xml:space="preserve"> </w:t>
      </w:r>
      <w:proofErr w:type="gramStart"/>
      <w:r>
        <w:rPr>
          <w:szCs w:val="29"/>
        </w:rPr>
        <w:t>утвержденном</w:t>
      </w:r>
      <w:proofErr w:type="gramEnd"/>
      <w:r>
        <w:rPr>
          <w:szCs w:val="29"/>
        </w:rPr>
        <w:t xml:space="preserve"> Советом Федерации ФХР.</w:t>
      </w:r>
    </w:p>
    <w:p w14:paraId="38EDA636" w14:textId="77777777" w:rsidR="001A6184" w:rsidRPr="00DC2C4F" w:rsidRDefault="001A6184">
      <w:pPr>
        <w:spacing w:line="360" w:lineRule="auto"/>
        <w:jc w:val="both"/>
        <w:rPr>
          <w:b/>
          <w:bCs/>
          <w:sz w:val="12"/>
          <w:szCs w:val="14"/>
        </w:rPr>
      </w:pPr>
    </w:p>
    <w:p w14:paraId="0D1E2342" w14:textId="77777777" w:rsidR="001A6184" w:rsidRPr="00DC2C4F" w:rsidRDefault="001A6184">
      <w:pPr>
        <w:spacing w:line="360" w:lineRule="auto"/>
        <w:jc w:val="both"/>
        <w:rPr>
          <w:b/>
          <w:bCs/>
          <w:sz w:val="12"/>
          <w:szCs w:val="14"/>
        </w:rPr>
      </w:pPr>
    </w:p>
    <w:p w14:paraId="582ABB81" w14:textId="6642BBF4" w:rsidR="003B3002" w:rsidRPr="00DC2C4F" w:rsidRDefault="001A6184" w:rsidP="003B3002">
      <w:pPr>
        <w:spacing w:line="100" w:lineRule="atLeast"/>
        <w:rPr>
          <w:szCs w:val="29"/>
        </w:rPr>
      </w:pPr>
      <w:r w:rsidRPr="00DC2C4F">
        <w:rPr>
          <w:b/>
          <w:bCs/>
          <w:szCs w:val="29"/>
        </w:rPr>
        <w:t xml:space="preserve">СОРЕВНОВАНИЯ </w:t>
      </w:r>
      <w:r w:rsidR="006D4A28">
        <w:rPr>
          <w:b/>
          <w:bCs/>
          <w:szCs w:val="29"/>
        </w:rPr>
        <w:t>МКЦ</w:t>
      </w:r>
      <w:r w:rsidR="00A76FA9" w:rsidRPr="00DC2C4F">
        <w:rPr>
          <w:szCs w:val="29"/>
        </w:rPr>
        <w:t xml:space="preserve">     </w:t>
      </w:r>
      <w:r w:rsidR="003B3002" w:rsidRPr="00DC2C4F">
        <w:rPr>
          <w:szCs w:val="29"/>
        </w:rPr>
        <w:t xml:space="preserve">    </w:t>
      </w:r>
      <w:r w:rsidR="00A76FA9" w:rsidRPr="00DC2C4F">
        <w:rPr>
          <w:szCs w:val="29"/>
        </w:rPr>
        <w:t xml:space="preserve">  </w:t>
      </w:r>
      <w:r w:rsidRPr="00DC2C4F">
        <w:rPr>
          <w:szCs w:val="29"/>
        </w:rPr>
        <w:t xml:space="preserve">Соревнования по хоккею с шайбой, проводимые </w:t>
      </w:r>
      <w:r w:rsidR="001F36D3">
        <w:rPr>
          <w:szCs w:val="29"/>
        </w:rPr>
        <w:t>МКЦ</w:t>
      </w:r>
      <w:r w:rsidR="00A76FA9" w:rsidRPr="00DC2C4F">
        <w:rPr>
          <w:szCs w:val="29"/>
        </w:rPr>
        <w:t xml:space="preserve"> </w:t>
      </w:r>
    </w:p>
    <w:p w14:paraId="327A1A0E" w14:textId="34FA18CB" w:rsidR="003B3002" w:rsidRPr="00DC2C4F" w:rsidRDefault="003B3002" w:rsidP="003B3002">
      <w:pPr>
        <w:spacing w:line="100" w:lineRule="atLeast"/>
        <w:rPr>
          <w:szCs w:val="29"/>
        </w:rPr>
      </w:pPr>
      <w:r w:rsidRPr="00DC2C4F">
        <w:rPr>
          <w:szCs w:val="29"/>
        </w:rPr>
        <w:t xml:space="preserve">                                                        регион </w:t>
      </w:r>
      <w:r w:rsidR="00A76FA9" w:rsidRPr="00DC2C4F">
        <w:rPr>
          <w:szCs w:val="29"/>
        </w:rPr>
        <w:t xml:space="preserve">ЮГ </w:t>
      </w:r>
      <w:r w:rsidR="00E32FF5" w:rsidRPr="00DC2C4F">
        <w:rPr>
          <w:szCs w:val="29"/>
        </w:rPr>
        <w:t>и СКФО</w:t>
      </w:r>
      <w:r w:rsidRPr="00DC2C4F">
        <w:rPr>
          <w:szCs w:val="29"/>
        </w:rPr>
        <w:t xml:space="preserve"> среди </w:t>
      </w:r>
      <w:r w:rsidR="001A6184" w:rsidRPr="00DC2C4F">
        <w:rPr>
          <w:szCs w:val="29"/>
        </w:rPr>
        <w:t xml:space="preserve">детско-юношеских команд </w:t>
      </w:r>
      <w:proofErr w:type="gramStart"/>
      <w:r w:rsidR="001A6184" w:rsidRPr="00DC2C4F">
        <w:rPr>
          <w:szCs w:val="29"/>
        </w:rPr>
        <w:t>в</w:t>
      </w:r>
      <w:proofErr w:type="gramEnd"/>
      <w:r w:rsidR="001A6184" w:rsidRPr="00DC2C4F">
        <w:rPr>
          <w:szCs w:val="29"/>
        </w:rPr>
        <w:t xml:space="preserve"> </w:t>
      </w:r>
    </w:p>
    <w:p w14:paraId="583B4FE0" w14:textId="74DCB481" w:rsidR="001A6184" w:rsidRPr="00DC2C4F" w:rsidRDefault="003B3002" w:rsidP="003B3002">
      <w:pPr>
        <w:spacing w:line="100" w:lineRule="atLeast"/>
        <w:rPr>
          <w:szCs w:val="29"/>
        </w:rPr>
      </w:pPr>
      <w:r w:rsidRPr="00DC2C4F">
        <w:rPr>
          <w:szCs w:val="29"/>
        </w:rPr>
        <w:t xml:space="preserve">                                                        </w:t>
      </w:r>
      <w:proofErr w:type="gramStart"/>
      <w:r w:rsidR="001A6184" w:rsidRPr="00DC2C4F">
        <w:rPr>
          <w:szCs w:val="29"/>
        </w:rPr>
        <w:t>соответствии</w:t>
      </w:r>
      <w:proofErr w:type="gramEnd"/>
      <w:r w:rsidR="001A6184" w:rsidRPr="00DC2C4F">
        <w:rPr>
          <w:szCs w:val="29"/>
        </w:rPr>
        <w:t xml:space="preserve"> с настоящим </w:t>
      </w:r>
      <w:r w:rsidR="00AC0B33" w:rsidRPr="00DC2C4F">
        <w:rPr>
          <w:szCs w:val="29"/>
        </w:rPr>
        <w:t>Регламентом</w:t>
      </w:r>
      <w:r w:rsidR="001A6184" w:rsidRPr="00DC2C4F">
        <w:rPr>
          <w:szCs w:val="29"/>
        </w:rPr>
        <w:t>.</w:t>
      </w:r>
    </w:p>
    <w:p w14:paraId="6116A5DF" w14:textId="77777777" w:rsidR="001A6184" w:rsidRPr="00DC2C4F" w:rsidRDefault="001A6184">
      <w:pPr>
        <w:spacing w:line="360" w:lineRule="auto"/>
        <w:jc w:val="both"/>
        <w:rPr>
          <w:b/>
          <w:bCs/>
          <w:sz w:val="12"/>
          <w:szCs w:val="14"/>
        </w:rPr>
      </w:pPr>
    </w:p>
    <w:p w14:paraId="77888EF9" w14:textId="21B2757F" w:rsidR="00445357" w:rsidRDefault="00BD040C" w:rsidP="00D80666">
      <w:pPr>
        <w:spacing w:line="100" w:lineRule="atLeast"/>
        <w:rPr>
          <w:szCs w:val="29"/>
        </w:rPr>
      </w:pPr>
      <w:r w:rsidRPr="00DC2C4F">
        <w:rPr>
          <w:b/>
          <w:bCs/>
          <w:szCs w:val="29"/>
        </w:rPr>
        <w:t>РЕГЛАМЕНТ</w:t>
      </w:r>
      <w:r w:rsidR="001A6184" w:rsidRPr="00DC2C4F">
        <w:rPr>
          <w:szCs w:val="29"/>
        </w:rPr>
        <w:tab/>
      </w:r>
      <w:r w:rsidR="00D80666">
        <w:rPr>
          <w:szCs w:val="29"/>
        </w:rPr>
        <w:t xml:space="preserve">                  </w:t>
      </w:r>
      <w:r w:rsidR="00DA1FB7">
        <w:rPr>
          <w:szCs w:val="29"/>
        </w:rPr>
        <w:t xml:space="preserve"> </w:t>
      </w:r>
      <w:r w:rsidRPr="00DC2C4F">
        <w:rPr>
          <w:szCs w:val="29"/>
        </w:rPr>
        <w:t>Регламент</w:t>
      </w:r>
      <w:r w:rsidR="00901E59" w:rsidRPr="00DC2C4F">
        <w:rPr>
          <w:szCs w:val="29"/>
        </w:rPr>
        <w:t xml:space="preserve"> </w:t>
      </w:r>
      <w:r w:rsidR="00DA1FB7">
        <w:rPr>
          <w:szCs w:val="29"/>
        </w:rPr>
        <w:t xml:space="preserve">о проведении соревнований </w:t>
      </w:r>
      <w:r w:rsidR="00FD6703">
        <w:rPr>
          <w:szCs w:val="29"/>
        </w:rPr>
        <w:t>среди</w:t>
      </w:r>
      <w:r w:rsidR="00B26D74">
        <w:rPr>
          <w:szCs w:val="29"/>
        </w:rPr>
        <w:t xml:space="preserve"> </w:t>
      </w:r>
      <w:r w:rsidR="00DA1FB7">
        <w:rPr>
          <w:szCs w:val="29"/>
        </w:rPr>
        <w:t xml:space="preserve">команд, </w:t>
      </w:r>
      <w:r w:rsidR="00445357">
        <w:rPr>
          <w:szCs w:val="29"/>
        </w:rPr>
        <w:t>принимающих</w:t>
      </w:r>
    </w:p>
    <w:p w14:paraId="0E1F8F81" w14:textId="72963DC7" w:rsidR="00445357" w:rsidRDefault="001A6184" w:rsidP="00445357">
      <w:pPr>
        <w:spacing w:line="100" w:lineRule="atLeast"/>
        <w:jc w:val="right"/>
        <w:rPr>
          <w:szCs w:val="29"/>
        </w:rPr>
      </w:pPr>
      <w:r w:rsidRPr="00DC2C4F">
        <w:rPr>
          <w:szCs w:val="29"/>
        </w:rPr>
        <w:t xml:space="preserve">участие в </w:t>
      </w:r>
      <w:r w:rsidR="00901E59" w:rsidRPr="00DC2C4F">
        <w:rPr>
          <w:szCs w:val="29"/>
        </w:rPr>
        <w:t>этих соревнованиях,</w:t>
      </w:r>
      <w:r w:rsidR="00D80666">
        <w:rPr>
          <w:szCs w:val="29"/>
        </w:rPr>
        <w:t xml:space="preserve"> «</w:t>
      </w:r>
      <w:r w:rsidR="00901E59" w:rsidRPr="00DC2C4F">
        <w:rPr>
          <w:szCs w:val="29"/>
        </w:rPr>
        <w:t>утвержденный</w:t>
      </w:r>
      <w:r w:rsidR="00D80666">
        <w:rPr>
          <w:szCs w:val="29"/>
        </w:rPr>
        <w:t>»</w:t>
      </w:r>
      <w:r w:rsidR="00B26D74">
        <w:rPr>
          <w:szCs w:val="29"/>
        </w:rPr>
        <w:t xml:space="preserve"> </w:t>
      </w:r>
      <w:r w:rsidR="00266335">
        <w:rPr>
          <w:szCs w:val="29"/>
        </w:rPr>
        <w:t>Ассоциаци</w:t>
      </w:r>
      <w:r w:rsidR="00D80666">
        <w:rPr>
          <w:szCs w:val="29"/>
        </w:rPr>
        <w:t>ей</w:t>
      </w:r>
      <w:r w:rsidR="00266335">
        <w:rPr>
          <w:szCs w:val="29"/>
        </w:rPr>
        <w:t xml:space="preserve"> </w:t>
      </w:r>
      <w:r w:rsidR="00445357">
        <w:rPr>
          <w:szCs w:val="29"/>
        </w:rPr>
        <w:t xml:space="preserve"> хоккея</w:t>
      </w:r>
    </w:p>
    <w:p w14:paraId="397E359E" w14:textId="40BA3107" w:rsidR="00D80666" w:rsidRDefault="00D80666" w:rsidP="00D80666">
      <w:pPr>
        <w:spacing w:line="100" w:lineRule="atLeast"/>
        <w:jc w:val="center"/>
      </w:pPr>
      <w:r>
        <w:rPr>
          <w:szCs w:val="29"/>
        </w:rPr>
        <w:t xml:space="preserve">                                            Межрегиональный Координационный Ц</w:t>
      </w:r>
      <w:r w:rsidR="00DA1FB7">
        <w:rPr>
          <w:szCs w:val="29"/>
        </w:rPr>
        <w:t>ентр</w:t>
      </w:r>
      <w:r>
        <w:rPr>
          <w:szCs w:val="29"/>
        </w:rPr>
        <w:t xml:space="preserve"> </w:t>
      </w:r>
      <w:r w:rsidR="00DA1FB7">
        <w:rPr>
          <w:szCs w:val="29"/>
        </w:rPr>
        <w:t>(</w:t>
      </w:r>
      <w:r>
        <w:t>МКЦ Юг-</w:t>
      </w:r>
      <w:r w:rsidR="00B26D74">
        <w:t>СКФО</w:t>
      </w:r>
      <w:r w:rsidR="00DA1FB7">
        <w:t>)</w:t>
      </w:r>
      <w:r w:rsidR="00FD6703">
        <w:t xml:space="preserve"> </w:t>
      </w:r>
    </w:p>
    <w:p w14:paraId="6D5E658C" w14:textId="41F7C0F2" w:rsidR="00445357" w:rsidRPr="00D80666" w:rsidRDefault="00D80666" w:rsidP="00D80666">
      <w:pPr>
        <w:spacing w:line="100" w:lineRule="atLeast"/>
        <w:jc w:val="center"/>
      </w:pPr>
      <w:r>
        <w:t xml:space="preserve">                                               </w:t>
      </w:r>
      <w:r w:rsidR="00FD6703">
        <w:t xml:space="preserve">и </w:t>
      </w:r>
      <w:r w:rsidR="00266335">
        <w:t>согласован с «ФХР»</w:t>
      </w:r>
      <w:r>
        <w:t>,</w:t>
      </w:r>
      <w:r w:rsidR="00266335">
        <w:rPr>
          <w:szCs w:val="29"/>
        </w:rPr>
        <w:t xml:space="preserve"> </w:t>
      </w:r>
      <w:r w:rsidR="00266335" w:rsidRPr="00DC2C4F">
        <w:rPr>
          <w:szCs w:val="29"/>
        </w:rPr>
        <w:t xml:space="preserve">определяющее условия и порядок участия </w:t>
      </w:r>
      <w:r w:rsidR="00445357">
        <w:rPr>
          <w:szCs w:val="29"/>
        </w:rPr>
        <w:t xml:space="preserve">    </w:t>
      </w:r>
    </w:p>
    <w:p w14:paraId="0E91E538" w14:textId="5511C777" w:rsidR="00240CB8" w:rsidRPr="00445357" w:rsidRDefault="00445357" w:rsidP="00445357">
      <w:pPr>
        <w:spacing w:line="100" w:lineRule="atLeast"/>
        <w:jc w:val="center"/>
      </w:pPr>
      <w:r>
        <w:rPr>
          <w:szCs w:val="29"/>
        </w:rPr>
        <w:t xml:space="preserve">                                             </w:t>
      </w:r>
      <w:r w:rsidR="00266335" w:rsidRPr="00DC2C4F">
        <w:rPr>
          <w:szCs w:val="29"/>
        </w:rPr>
        <w:t xml:space="preserve">команд хоккейных клубов </w:t>
      </w:r>
      <w:r w:rsidR="00266335">
        <w:rPr>
          <w:szCs w:val="29"/>
        </w:rPr>
        <w:t xml:space="preserve"> </w:t>
      </w:r>
      <w:r w:rsidR="00266335" w:rsidRPr="00DC2C4F">
        <w:rPr>
          <w:szCs w:val="29"/>
        </w:rPr>
        <w:t>(школ), хоккеистов, тренеров,</w:t>
      </w:r>
      <w:r w:rsidRPr="00445357">
        <w:rPr>
          <w:szCs w:val="29"/>
        </w:rPr>
        <w:t xml:space="preserve"> </w:t>
      </w:r>
      <w:r w:rsidRPr="00DC2C4F">
        <w:rPr>
          <w:szCs w:val="29"/>
        </w:rPr>
        <w:t>судей,</w:t>
      </w:r>
    </w:p>
    <w:p w14:paraId="1F846762" w14:textId="2E5908C6" w:rsidR="00266335" w:rsidRPr="00DC2C4F" w:rsidRDefault="00445357" w:rsidP="00445357">
      <w:pPr>
        <w:spacing w:line="100" w:lineRule="atLeast"/>
        <w:jc w:val="center"/>
        <w:rPr>
          <w:szCs w:val="29"/>
        </w:rPr>
      </w:pPr>
      <w:r>
        <w:rPr>
          <w:szCs w:val="29"/>
        </w:rPr>
        <w:t xml:space="preserve">                                      </w:t>
      </w:r>
      <w:r w:rsidR="00240CB8">
        <w:rPr>
          <w:szCs w:val="29"/>
        </w:rPr>
        <w:t xml:space="preserve"> </w:t>
      </w:r>
      <w:r w:rsidR="00266335" w:rsidRPr="00DC2C4F">
        <w:rPr>
          <w:szCs w:val="29"/>
        </w:rPr>
        <w:t>руководител</w:t>
      </w:r>
      <w:r w:rsidR="00266335">
        <w:rPr>
          <w:szCs w:val="29"/>
        </w:rPr>
        <w:t xml:space="preserve">ей  </w:t>
      </w:r>
      <w:r w:rsidR="00266335" w:rsidRPr="00DC2C4F">
        <w:rPr>
          <w:szCs w:val="29"/>
        </w:rPr>
        <w:t>и иных должностных</w:t>
      </w:r>
      <w:r w:rsidR="00266335">
        <w:rPr>
          <w:szCs w:val="29"/>
        </w:rPr>
        <w:t xml:space="preserve"> </w:t>
      </w:r>
      <w:r w:rsidR="00D80666">
        <w:rPr>
          <w:szCs w:val="29"/>
        </w:rPr>
        <w:t>лиц в соревнованиях</w:t>
      </w:r>
      <w:r w:rsidR="00266335" w:rsidRPr="00DC2C4F">
        <w:rPr>
          <w:szCs w:val="29"/>
        </w:rPr>
        <w:t>.</w:t>
      </w:r>
    </w:p>
    <w:p w14:paraId="23109983" w14:textId="16EAEC6B" w:rsidR="00FD6703" w:rsidRPr="00240CB8" w:rsidRDefault="00FD6703" w:rsidP="00240CB8">
      <w:pPr>
        <w:spacing w:line="100" w:lineRule="atLeast"/>
        <w:rPr>
          <w:szCs w:val="29"/>
        </w:rPr>
      </w:pPr>
      <w:r>
        <w:t xml:space="preserve">               </w:t>
      </w:r>
      <w:r w:rsidR="00240CB8">
        <w:t xml:space="preserve">                     </w:t>
      </w:r>
    </w:p>
    <w:p w14:paraId="0508736E" w14:textId="5EEDBE76" w:rsidR="001A6184" w:rsidRPr="00DC2C4F" w:rsidRDefault="001A6184">
      <w:pPr>
        <w:spacing w:line="100" w:lineRule="atLeast"/>
        <w:jc w:val="both"/>
        <w:rPr>
          <w:szCs w:val="29"/>
        </w:rPr>
      </w:pPr>
      <w:r w:rsidRPr="00DC2C4F">
        <w:rPr>
          <w:b/>
          <w:bCs/>
          <w:szCs w:val="29"/>
        </w:rPr>
        <w:t>КЛУБ</w:t>
      </w:r>
      <w:r w:rsidRPr="00DC2C4F">
        <w:rPr>
          <w:szCs w:val="29"/>
        </w:rPr>
        <w:tab/>
      </w:r>
      <w:r w:rsidRPr="00DC2C4F">
        <w:rPr>
          <w:szCs w:val="29"/>
        </w:rPr>
        <w:tab/>
      </w:r>
      <w:r w:rsidRPr="00DC2C4F">
        <w:rPr>
          <w:szCs w:val="29"/>
        </w:rPr>
        <w:tab/>
        <w:t>Хоккейный клуб, команда которого принимает</w:t>
      </w:r>
      <w:r w:rsidR="00D80666">
        <w:rPr>
          <w:szCs w:val="29"/>
        </w:rPr>
        <w:t xml:space="preserve"> участие в </w:t>
      </w:r>
      <w:r w:rsidR="00D80666">
        <w:rPr>
          <w:szCs w:val="29"/>
        </w:rPr>
        <w:tab/>
      </w:r>
      <w:r w:rsidR="00D80666">
        <w:rPr>
          <w:szCs w:val="29"/>
        </w:rPr>
        <w:tab/>
      </w:r>
      <w:r w:rsidR="00D80666">
        <w:rPr>
          <w:szCs w:val="29"/>
        </w:rPr>
        <w:tab/>
      </w:r>
      <w:r w:rsidR="00D80666">
        <w:rPr>
          <w:szCs w:val="29"/>
        </w:rPr>
        <w:tab/>
        <w:t>соревнованиях</w:t>
      </w:r>
      <w:r w:rsidRPr="00DC2C4F">
        <w:rPr>
          <w:szCs w:val="29"/>
        </w:rPr>
        <w:t>.</w:t>
      </w:r>
    </w:p>
    <w:p w14:paraId="3041008E" w14:textId="77777777" w:rsidR="001A6184" w:rsidRPr="00DC2C4F" w:rsidRDefault="001A6184">
      <w:pPr>
        <w:spacing w:line="360" w:lineRule="auto"/>
        <w:jc w:val="both"/>
        <w:rPr>
          <w:b/>
          <w:bCs/>
          <w:sz w:val="12"/>
          <w:szCs w:val="14"/>
        </w:rPr>
      </w:pPr>
    </w:p>
    <w:p w14:paraId="6378920D" w14:textId="77777777" w:rsidR="001A6184" w:rsidRPr="00DC2C4F" w:rsidRDefault="001A6184">
      <w:pPr>
        <w:spacing w:line="100" w:lineRule="atLeast"/>
        <w:jc w:val="both"/>
        <w:rPr>
          <w:szCs w:val="29"/>
        </w:rPr>
      </w:pPr>
      <w:r w:rsidRPr="00DC2C4F">
        <w:rPr>
          <w:b/>
          <w:bCs/>
          <w:szCs w:val="29"/>
        </w:rPr>
        <w:t>ХОККЕЙНАЯ ШКОЛА или</w:t>
      </w:r>
      <w:r w:rsidRPr="00DC2C4F">
        <w:rPr>
          <w:szCs w:val="29"/>
        </w:rPr>
        <w:tab/>
        <w:t xml:space="preserve">Юридическое лицо любой организационно-правовой формы или </w:t>
      </w:r>
      <w:r w:rsidRPr="00DC2C4F">
        <w:rPr>
          <w:b/>
          <w:bCs/>
          <w:szCs w:val="29"/>
        </w:rPr>
        <w:t>ШКОЛА</w:t>
      </w:r>
      <w:r w:rsidRPr="00DC2C4F">
        <w:rPr>
          <w:szCs w:val="29"/>
        </w:rPr>
        <w:tab/>
      </w:r>
      <w:r w:rsidRPr="00DC2C4F">
        <w:rPr>
          <w:szCs w:val="29"/>
        </w:rPr>
        <w:tab/>
      </w:r>
      <w:r w:rsidRPr="00DC2C4F">
        <w:rPr>
          <w:szCs w:val="29"/>
        </w:rPr>
        <w:tab/>
        <w:t xml:space="preserve">структурное подразделение клуба, осуществляющее на основании </w:t>
      </w:r>
      <w:r w:rsidRPr="00DC2C4F">
        <w:rPr>
          <w:szCs w:val="29"/>
        </w:rPr>
        <w:tab/>
      </w:r>
      <w:r w:rsidRPr="00DC2C4F">
        <w:rPr>
          <w:szCs w:val="29"/>
        </w:rPr>
        <w:tab/>
      </w:r>
      <w:r w:rsidRPr="00DC2C4F">
        <w:rPr>
          <w:szCs w:val="29"/>
        </w:rPr>
        <w:tab/>
        <w:t xml:space="preserve">действующего законодательства Российской Федерации обучение </w:t>
      </w:r>
      <w:r w:rsidRPr="00DC2C4F">
        <w:rPr>
          <w:szCs w:val="29"/>
        </w:rPr>
        <w:tab/>
      </w:r>
      <w:r w:rsidRPr="00DC2C4F">
        <w:rPr>
          <w:szCs w:val="29"/>
        </w:rPr>
        <w:tab/>
      </w:r>
      <w:r w:rsidRPr="00DC2C4F">
        <w:rPr>
          <w:szCs w:val="29"/>
        </w:rPr>
        <w:tab/>
        <w:t>хоккею детей и юношей.</w:t>
      </w:r>
    </w:p>
    <w:p w14:paraId="2387D72A" w14:textId="77777777" w:rsidR="001A6184" w:rsidRPr="00DC2C4F" w:rsidRDefault="001A6184">
      <w:pPr>
        <w:spacing w:line="360" w:lineRule="auto"/>
        <w:jc w:val="both"/>
        <w:rPr>
          <w:b/>
          <w:bCs/>
          <w:sz w:val="12"/>
          <w:szCs w:val="14"/>
        </w:rPr>
      </w:pPr>
    </w:p>
    <w:p w14:paraId="5C87A30F" w14:textId="2A46B873" w:rsidR="001A6184" w:rsidRPr="00DC2C4F" w:rsidRDefault="001A6184" w:rsidP="009C0B02">
      <w:pPr>
        <w:jc w:val="both"/>
        <w:rPr>
          <w:szCs w:val="29"/>
        </w:rPr>
      </w:pPr>
      <w:r w:rsidRPr="00DC2C4F">
        <w:rPr>
          <w:b/>
          <w:bCs/>
          <w:szCs w:val="29"/>
        </w:rPr>
        <w:t>СПОРТСООРУЖЕНИЕ или</w:t>
      </w:r>
      <w:r w:rsidRPr="00DC2C4F">
        <w:rPr>
          <w:szCs w:val="29"/>
        </w:rPr>
        <w:tab/>
        <w:t xml:space="preserve">Дворец спорта или иная ледовая </w:t>
      </w:r>
      <w:r w:rsidR="009C0B02">
        <w:rPr>
          <w:szCs w:val="29"/>
        </w:rPr>
        <w:t>арена, соответствующая Правилам</w:t>
      </w:r>
    </w:p>
    <w:p w14:paraId="5A876E09" w14:textId="33AA4492" w:rsidR="001A6184" w:rsidRPr="00DC2C4F" w:rsidRDefault="001A6184" w:rsidP="009C0B02">
      <w:pPr>
        <w:jc w:val="both"/>
        <w:rPr>
          <w:szCs w:val="29"/>
        </w:rPr>
      </w:pPr>
      <w:r w:rsidRPr="00DC2C4F">
        <w:rPr>
          <w:b/>
          <w:bCs/>
          <w:szCs w:val="29"/>
        </w:rPr>
        <w:t>СТАДИОН</w:t>
      </w:r>
      <w:r w:rsidRPr="00DC2C4F">
        <w:rPr>
          <w:szCs w:val="29"/>
        </w:rPr>
        <w:tab/>
      </w:r>
      <w:r w:rsidRPr="00DC2C4F">
        <w:rPr>
          <w:szCs w:val="29"/>
        </w:rPr>
        <w:tab/>
        <w:t xml:space="preserve">игры в хоккей, положениям настоящего </w:t>
      </w:r>
      <w:r w:rsidR="00AC0B33" w:rsidRPr="00DC2C4F">
        <w:rPr>
          <w:szCs w:val="29"/>
        </w:rPr>
        <w:t>Регламента</w:t>
      </w:r>
      <w:r w:rsidRPr="00DC2C4F">
        <w:rPr>
          <w:szCs w:val="29"/>
        </w:rPr>
        <w:t xml:space="preserve"> </w:t>
      </w:r>
      <w:r w:rsidR="00240CB8">
        <w:rPr>
          <w:szCs w:val="29"/>
        </w:rPr>
        <w:t xml:space="preserve">и требованиям </w:t>
      </w:r>
      <w:r w:rsidR="00240CB8">
        <w:rPr>
          <w:szCs w:val="29"/>
        </w:rPr>
        <w:tab/>
      </w:r>
      <w:r w:rsidR="00240CB8">
        <w:rPr>
          <w:szCs w:val="29"/>
        </w:rPr>
        <w:tab/>
      </w:r>
      <w:r w:rsidR="00240CB8">
        <w:rPr>
          <w:szCs w:val="29"/>
        </w:rPr>
        <w:tab/>
        <w:t xml:space="preserve">«Положения </w:t>
      </w:r>
      <w:r w:rsidR="00240CB8">
        <w:rPr>
          <w:szCs w:val="29"/>
          <w:lang w:val="en-US"/>
        </w:rPr>
        <w:t>IIHF</w:t>
      </w:r>
      <w:r w:rsidRPr="00DC2C4F">
        <w:rPr>
          <w:szCs w:val="29"/>
        </w:rPr>
        <w:t xml:space="preserve"> о проведении соревнований по хоккею».</w:t>
      </w:r>
    </w:p>
    <w:p w14:paraId="18952537" w14:textId="77777777" w:rsidR="001A6184" w:rsidRPr="00DC2C4F" w:rsidRDefault="001A6184">
      <w:pPr>
        <w:spacing w:line="360" w:lineRule="auto"/>
        <w:jc w:val="both"/>
        <w:rPr>
          <w:b/>
          <w:bCs/>
          <w:sz w:val="12"/>
          <w:szCs w:val="14"/>
        </w:rPr>
      </w:pPr>
    </w:p>
    <w:p w14:paraId="2D5A70A0" w14:textId="74C70005" w:rsidR="00FD6703" w:rsidRDefault="001A6184" w:rsidP="00240CB8">
      <w:pPr>
        <w:spacing w:line="100" w:lineRule="atLeast"/>
        <w:jc w:val="right"/>
        <w:rPr>
          <w:szCs w:val="29"/>
        </w:rPr>
      </w:pPr>
      <w:r w:rsidRPr="00DC2C4F">
        <w:rPr>
          <w:b/>
          <w:bCs/>
          <w:szCs w:val="29"/>
        </w:rPr>
        <w:t>МАТЧ</w:t>
      </w:r>
      <w:r w:rsidR="00FD6703">
        <w:rPr>
          <w:szCs w:val="29"/>
        </w:rPr>
        <w:tab/>
      </w:r>
      <w:r w:rsidR="00FD6703">
        <w:rPr>
          <w:szCs w:val="29"/>
        </w:rPr>
        <w:tab/>
        <w:t xml:space="preserve">               </w:t>
      </w:r>
      <w:r w:rsidR="003B3002" w:rsidRPr="00DC2C4F">
        <w:rPr>
          <w:szCs w:val="29"/>
        </w:rPr>
        <w:t xml:space="preserve"> </w:t>
      </w:r>
      <w:r w:rsidR="00901E59" w:rsidRPr="00DC2C4F">
        <w:rPr>
          <w:szCs w:val="29"/>
        </w:rPr>
        <w:t>Хоккейный матч проводимый</w:t>
      </w:r>
      <w:r w:rsidR="00FD6703">
        <w:rPr>
          <w:szCs w:val="29"/>
        </w:rPr>
        <w:t xml:space="preserve">. Для </w:t>
      </w:r>
      <w:r w:rsidR="00240CB8">
        <w:rPr>
          <w:szCs w:val="29"/>
        </w:rPr>
        <w:t xml:space="preserve">команды, проводящей Ассоциацией </w:t>
      </w:r>
      <w:r w:rsidR="00FD6703">
        <w:rPr>
          <w:szCs w:val="29"/>
        </w:rPr>
        <w:t>хоккея</w:t>
      </w:r>
      <w:r w:rsidR="003B3002" w:rsidRPr="00DC2C4F">
        <w:rPr>
          <w:szCs w:val="29"/>
        </w:rPr>
        <w:t xml:space="preserve"> </w:t>
      </w:r>
      <w:r w:rsidR="00FD6703">
        <w:rPr>
          <w:szCs w:val="29"/>
        </w:rPr>
        <w:t>«</w:t>
      </w:r>
      <w:r w:rsidR="009D55AF">
        <w:rPr>
          <w:szCs w:val="29"/>
        </w:rPr>
        <w:t xml:space="preserve">МКЦ </w:t>
      </w:r>
      <w:r w:rsidR="00FD6703">
        <w:rPr>
          <w:szCs w:val="29"/>
        </w:rPr>
        <w:t xml:space="preserve"> ЮГ</w:t>
      </w:r>
      <w:r w:rsidR="003B3002" w:rsidRPr="00DC2C4F">
        <w:rPr>
          <w:szCs w:val="29"/>
        </w:rPr>
        <w:t xml:space="preserve"> </w:t>
      </w:r>
      <w:r w:rsidR="00E32FF5" w:rsidRPr="00DC2C4F">
        <w:rPr>
          <w:szCs w:val="29"/>
        </w:rPr>
        <w:t>и СКФО</w:t>
      </w:r>
      <w:r w:rsidR="009D55AF">
        <w:rPr>
          <w:szCs w:val="29"/>
        </w:rPr>
        <w:t>»</w:t>
      </w:r>
      <w:r w:rsidR="00E32FF5" w:rsidRPr="00DC2C4F">
        <w:rPr>
          <w:szCs w:val="29"/>
        </w:rPr>
        <w:t xml:space="preserve"> </w:t>
      </w:r>
      <w:r w:rsidRPr="00DC2C4F">
        <w:rPr>
          <w:szCs w:val="29"/>
        </w:rPr>
        <w:t xml:space="preserve">на спортсооружении, собственником </w:t>
      </w:r>
      <w:r w:rsidR="003B3002" w:rsidRPr="00DC2C4F">
        <w:rPr>
          <w:szCs w:val="29"/>
        </w:rPr>
        <w:t>или</w:t>
      </w:r>
    </w:p>
    <w:p w14:paraId="77652BE2" w14:textId="7E3009A5" w:rsidR="00240CB8" w:rsidRDefault="00240CB8" w:rsidP="00240CB8">
      <w:pPr>
        <w:spacing w:line="100" w:lineRule="atLeast"/>
        <w:jc w:val="center"/>
        <w:rPr>
          <w:szCs w:val="29"/>
        </w:rPr>
      </w:pPr>
      <w:r>
        <w:rPr>
          <w:szCs w:val="29"/>
        </w:rPr>
        <w:t xml:space="preserve">                                                    </w:t>
      </w:r>
      <w:r w:rsidR="003B3002" w:rsidRPr="00DC2C4F">
        <w:rPr>
          <w:szCs w:val="29"/>
        </w:rPr>
        <w:t xml:space="preserve">арендатором </w:t>
      </w:r>
      <w:r w:rsidR="00E32FF5" w:rsidRPr="00DC2C4F">
        <w:rPr>
          <w:szCs w:val="29"/>
        </w:rPr>
        <w:t>к</w:t>
      </w:r>
      <w:r w:rsidR="003B3002" w:rsidRPr="00DC2C4F">
        <w:rPr>
          <w:szCs w:val="29"/>
        </w:rPr>
        <w:t>оторого</w:t>
      </w:r>
      <w:r w:rsidR="00E32FF5" w:rsidRPr="00DC2C4F">
        <w:rPr>
          <w:szCs w:val="29"/>
        </w:rPr>
        <w:t xml:space="preserve"> </w:t>
      </w:r>
      <w:r w:rsidR="003B3002" w:rsidRPr="00DC2C4F">
        <w:rPr>
          <w:szCs w:val="29"/>
        </w:rPr>
        <w:t xml:space="preserve">она </w:t>
      </w:r>
      <w:r w:rsidR="001A6184" w:rsidRPr="00DC2C4F">
        <w:rPr>
          <w:szCs w:val="29"/>
        </w:rPr>
        <w:t xml:space="preserve">является, матч </w:t>
      </w:r>
      <w:r w:rsidR="00D80666">
        <w:rPr>
          <w:szCs w:val="29"/>
        </w:rPr>
        <w:t xml:space="preserve">является «домашним», </w:t>
      </w:r>
      <w:r w:rsidR="003B3002" w:rsidRPr="00DC2C4F">
        <w:rPr>
          <w:szCs w:val="29"/>
        </w:rPr>
        <w:t xml:space="preserve">а для </w:t>
      </w:r>
      <w:r w:rsidR="00FD6703">
        <w:rPr>
          <w:szCs w:val="29"/>
        </w:rPr>
        <w:t xml:space="preserve">       </w:t>
      </w:r>
    </w:p>
    <w:p w14:paraId="486A165B" w14:textId="1AE08A21" w:rsidR="00FD6703" w:rsidRDefault="00240CB8" w:rsidP="00240CB8">
      <w:pPr>
        <w:spacing w:line="100" w:lineRule="atLeast"/>
        <w:jc w:val="center"/>
        <w:rPr>
          <w:szCs w:val="29"/>
        </w:rPr>
      </w:pPr>
      <w:r>
        <w:rPr>
          <w:szCs w:val="29"/>
        </w:rPr>
        <w:t xml:space="preserve">                                                  </w:t>
      </w:r>
      <w:r w:rsidR="003B3002" w:rsidRPr="00DC2C4F">
        <w:rPr>
          <w:szCs w:val="29"/>
        </w:rPr>
        <w:t xml:space="preserve">другой </w:t>
      </w:r>
      <w:r w:rsidR="00FD6703">
        <w:rPr>
          <w:szCs w:val="29"/>
        </w:rPr>
        <w:t xml:space="preserve"> </w:t>
      </w:r>
      <w:r w:rsidR="003B3002" w:rsidRPr="00DC2C4F">
        <w:rPr>
          <w:szCs w:val="29"/>
        </w:rPr>
        <w:t xml:space="preserve">команды,   </w:t>
      </w:r>
      <w:r w:rsidR="001A6184" w:rsidRPr="00DC2C4F">
        <w:rPr>
          <w:szCs w:val="29"/>
        </w:rPr>
        <w:t>участвующей в матче, матч яв</w:t>
      </w:r>
      <w:r w:rsidR="003B3002" w:rsidRPr="00DC2C4F">
        <w:rPr>
          <w:szCs w:val="29"/>
        </w:rPr>
        <w:t>ляе</w:t>
      </w:r>
      <w:r w:rsidR="00E32FF5" w:rsidRPr="00DC2C4F">
        <w:rPr>
          <w:szCs w:val="29"/>
        </w:rPr>
        <w:t xml:space="preserve">тся  </w:t>
      </w:r>
      <w:r w:rsidR="003B3002" w:rsidRPr="00DC2C4F">
        <w:rPr>
          <w:szCs w:val="29"/>
        </w:rPr>
        <w:t>«гостевым».</w:t>
      </w:r>
    </w:p>
    <w:p w14:paraId="0B89FEDB" w14:textId="1C706412" w:rsidR="00813694" w:rsidRDefault="003B3002" w:rsidP="00813694">
      <w:pPr>
        <w:spacing w:line="100" w:lineRule="atLeast"/>
        <w:jc w:val="right"/>
        <w:rPr>
          <w:szCs w:val="29"/>
        </w:rPr>
      </w:pPr>
      <w:r w:rsidRPr="00DC2C4F">
        <w:rPr>
          <w:szCs w:val="29"/>
        </w:rPr>
        <w:t>Команда,</w:t>
      </w:r>
      <w:r w:rsidR="00FD6703">
        <w:rPr>
          <w:szCs w:val="29"/>
        </w:rPr>
        <w:t xml:space="preserve"> </w:t>
      </w:r>
      <w:r w:rsidR="001A6184" w:rsidRPr="00DC2C4F">
        <w:rPr>
          <w:szCs w:val="29"/>
        </w:rPr>
        <w:t>проводящая «до</w:t>
      </w:r>
      <w:r w:rsidR="00D80666">
        <w:rPr>
          <w:szCs w:val="29"/>
        </w:rPr>
        <w:t xml:space="preserve">машний матч» </w:t>
      </w:r>
      <w:r w:rsidR="00813694">
        <w:rPr>
          <w:szCs w:val="29"/>
        </w:rPr>
        <w:t>является командой</w:t>
      </w:r>
      <w:r w:rsidR="00FD6703">
        <w:rPr>
          <w:szCs w:val="29"/>
        </w:rPr>
        <w:t xml:space="preserve"> </w:t>
      </w:r>
      <w:r w:rsidR="001A6184" w:rsidRPr="00DC2C4F">
        <w:rPr>
          <w:szCs w:val="29"/>
        </w:rPr>
        <w:t xml:space="preserve">«хозяином </w:t>
      </w:r>
      <w:r w:rsidR="00240CB8">
        <w:rPr>
          <w:szCs w:val="29"/>
        </w:rPr>
        <w:t xml:space="preserve">         </w:t>
      </w:r>
    </w:p>
    <w:p w14:paraId="5FC89E9A" w14:textId="4802D06E" w:rsidR="001A6184" w:rsidRPr="00DC2C4F" w:rsidRDefault="00240CB8" w:rsidP="00813694">
      <w:pPr>
        <w:spacing w:line="100" w:lineRule="atLeast"/>
        <w:jc w:val="right"/>
        <w:rPr>
          <w:szCs w:val="29"/>
        </w:rPr>
      </w:pPr>
      <w:r>
        <w:rPr>
          <w:szCs w:val="29"/>
        </w:rPr>
        <w:t xml:space="preserve"> </w:t>
      </w:r>
      <w:r w:rsidR="001A6184" w:rsidRPr="00DC2C4F">
        <w:rPr>
          <w:szCs w:val="29"/>
        </w:rPr>
        <w:t>поля».</w:t>
      </w:r>
      <w:r w:rsidR="00D80666">
        <w:rPr>
          <w:szCs w:val="29"/>
        </w:rPr>
        <w:t xml:space="preserve"> </w:t>
      </w:r>
      <w:r w:rsidR="001A6184" w:rsidRPr="00DC2C4F">
        <w:rPr>
          <w:szCs w:val="29"/>
        </w:rPr>
        <w:t>Команда, проводящая «гостевой» матч,</w:t>
      </w:r>
      <w:r>
        <w:rPr>
          <w:szCs w:val="29"/>
        </w:rPr>
        <w:t xml:space="preserve"> </w:t>
      </w:r>
      <w:r w:rsidR="001A6184" w:rsidRPr="00DC2C4F">
        <w:rPr>
          <w:szCs w:val="29"/>
        </w:rPr>
        <w:t>является командой гостей.</w:t>
      </w:r>
    </w:p>
    <w:p w14:paraId="30AD10B4" w14:textId="77777777" w:rsidR="00FF3F89" w:rsidRPr="00DC2C4F" w:rsidRDefault="00FF3F89" w:rsidP="00240CB8">
      <w:pPr>
        <w:spacing w:line="100" w:lineRule="atLeast"/>
        <w:jc w:val="right"/>
        <w:rPr>
          <w:b/>
          <w:bCs/>
          <w:szCs w:val="29"/>
        </w:rPr>
      </w:pPr>
    </w:p>
    <w:p w14:paraId="7A66A89F" w14:textId="77777777" w:rsidR="008B0ACD" w:rsidRPr="00DC2C4F" w:rsidRDefault="001A6184" w:rsidP="008B0ACD">
      <w:pPr>
        <w:spacing w:line="100" w:lineRule="atLeast"/>
        <w:ind w:left="1134" w:hanging="1134"/>
        <w:jc w:val="both"/>
        <w:rPr>
          <w:szCs w:val="29"/>
        </w:rPr>
      </w:pPr>
      <w:r w:rsidRPr="00DC2C4F">
        <w:rPr>
          <w:b/>
          <w:bCs/>
          <w:szCs w:val="29"/>
        </w:rPr>
        <w:t>ХОККЕИСТ</w:t>
      </w:r>
      <w:r w:rsidR="008B0ACD" w:rsidRPr="00DC2C4F">
        <w:rPr>
          <w:szCs w:val="29"/>
        </w:rPr>
        <w:tab/>
        <w:t xml:space="preserve"> </w:t>
      </w:r>
      <w:r w:rsidR="008B0ACD" w:rsidRPr="00DC2C4F">
        <w:rPr>
          <w:szCs w:val="29"/>
        </w:rPr>
        <w:tab/>
        <w:t xml:space="preserve">Спортсмен, </w:t>
      </w:r>
      <w:r w:rsidRPr="00DC2C4F">
        <w:rPr>
          <w:szCs w:val="29"/>
        </w:rPr>
        <w:t>выходящий н</w:t>
      </w:r>
      <w:r w:rsidR="008B0ACD" w:rsidRPr="00DC2C4F">
        <w:rPr>
          <w:szCs w:val="29"/>
        </w:rPr>
        <w:t>а ледовую площадку стадиона для</w:t>
      </w:r>
    </w:p>
    <w:p w14:paraId="4F5FD6CB" w14:textId="77777777" w:rsidR="001A6184" w:rsidRPr="00DC2C4F" w:rsidRDefault="008B0ACD" w:rsidP="008B0ACD">
      <w:pPr>
        <w:spacing w:line="100" w:lineRule="atLeast"/>
        <w:ind w:left="2268" w:firstLine="1134"/>
        <w:jc w:val="both"/>
        <w:rPr>
          <w:szCs w:val="29"/>
        </w:rPr>
      </w:pPr>
      <w:r w:rsidRPr="00DC2C4F">
        <w:rPr>
          <w:szCs w:val="29"/>
        </w:rPr>
        <w:t xml:space="preserve">участия в </w:t>
      </w:r>
      <w:r w:rsidR="001A6184" w:rsidRPr="00DC2C4F">
        <w:rPr>
          <w:szCs w:val="29"/>
        </w:rPr>
        <w:t>хоккейном матче в качестве игрока.</w:t>
      </w:r>
    </w:p>
    <w:p w14:paraId="2AC00D7A" w14:textId="77777777" w:rsidR="001A6184" w:rsidRPr="00DC2C4F" w:rsidRDefault="001A6184">
      <w:pPr>
        <w:spacing w:line="360" w:lineRule="auto"/>
        <w:jc w:val="both"/>
        <w:rPr>
          <w:b/>
          <w:bCs/>
          <w:sz w:val="12"/>
          <w:szCs w:val="14"/>
        </w:rPr>
      </w:pPr>
    </w:p>
    <w:p w14:paraId="2075B538" w14:textId="08E527FE" w:rsidR="001A6184" w:rsidRPr="00DC2C4F" w:rsidRDefault="001A6184">
      <w:pPr>
        <w:spacing w:line="100" w:lineRule="atLeast"/>
        <w:jc w:val="both"/>
        <w:rPr>
          <w:szCs w:val="29"/>
        </w:rPr>
      </w:pPr>
      <w:r w:rsidRPr="00DC2C4F">
        <w:rPr>
          <w:b/>
          <w:bCs/>
          <w:szCs w:val="29"/>
        </w:rPr>
        <w:t>ПРАВИЛА ИГРЫ В</w:t>
      </w:r>
      <w:r w:rsidRPr="00DC2C4F">
        <w:rPr>
          <w:szCs w:val="29"/>
        </w:rPr>
        <w:tab/>
      </w:r>
      <w:r w:rsidRPr="00DC2C4F">
        <w:rPr>
          <w:szCs w:val="29"/>
        </w:rPr>
        <w:tab/>
        <w:t>«Официальная книга правил ИИХ</w:t>
      </w:r>
      <w:r w:rsidR="00A66EBC" w:rsidRPr="00DC2C4F">
        <w:rPr>
          <w:szCs w:val="29"/>
        </w:rPr>
        <w:t>Ф</w:t>
      </w:r>
      <w:r w:rsidR="00572070" w:rsidRPr="00DC2C4F">
        <w:rPr>
          <w:szCs w:val="29"/>
        </w:rPr>
        <w:t xml:space="preserve"> 2014-2018</w:t>
      </w:r>
      <w:r w:rsidRPr="00DC2C4F">
        <w:rPr>
          <w:szCs w:val="29"/>
        </w:rPr>
        <w:t xml:space="preserve">», утвержденная на </w:t>
      </w:r>
      <w:r w:rsidRPr="00DC2C4F">
        <w:rPr>
          <w:b/>
          <w:bCs/>
          <w:szCs w:val="29"/>
        </w:rPr>
        <w:t>ХОККЕЙ</w:t>
      </w:r>
      <w:r w:rsidR="00A66EBC" w:rsidRPr="00DC2C4F">
        <w:rPr>
          <w:szCs w:val="29"/>
        </w:rPr>
        <w:tab/>
      </w:r>
      <w:r w:rsidR="00A66EBC" w:rsidRPr="00DC2C4F">
        <w:rPr>
          <w:szCs w:val="29"/>
        </w:rPr>
        <w:tab/>
      </w:r>
      <w:r w:rsidR="00A66EBC" w:rsidRPr="00DC2C4F">
        <w:rPr>
          <w:szCs w:val="29"/>
        </w:rPr>
        <w:tab/>
        <w:t>Конгрессе ИИХФ</w:t>
      </w:r>
      <w:r w:rsidRPr="00DC2C4F">
        <w:rPr>
          <w:szCs w:val="29"/>
        </w:rPr>
        <w:t xml:space="preserve"> в </w:t>
      </w:r>
      <w:r w:rsidR="00572070" w:rsidRPr="00DC2C4F">
        <w:rPr>
          <w:szCs w:val="29"/>
        </w:rPr>
        <w:t xml:space="preserve">2014 </w:t>
      </w:r>
      <w:r w:rsidRPr="00DC2C4F">
        <w:rPr>
          <w:szCs w:val="29"/>
        </w:rPr>
        <w:t>года.</w:t>
      </w:r>
    </w:p>
    <w:p w14:paraId="5EB5D84B" w14:textId="77777777" w:rsidR="001A6184" w:rsidRPr="00DC2C4F" w:rsidRDefault="001A6184">
      <w:pPr>
        <w:spacing w:line="360" w:lineRule="auto"/>
        <w:jc w:val="both"/>
        <w:rPr>
          <w:b/>
          <w:bCs/>
          <w:sz w:val="12"/>
          <w:szCs w:val="14"/>
        </w:rPr>
      </w:pPr>
    </w:p>
    <w:p w14:paraId="4E6FEE85" w14:textId="6598E502" w:rsidR="001A6184" w:rsidRPr="00DC2C4F" w:rsidRDefault="001A6184" w:rsidP="00FD6703">
      <w:pPr>
        <w:spacing w:line="100" w:lineRule="atLeast"/>
        <w:jc w:val="right"/>
        <w:rPr>
          <w:szCs w:val="29"/>
        </w:rPr>
      </w:pPr>
      <w:r w:rsidRPr="00DC2C4F">
        <w:rPr>
          <w:b/>
          <w:bCs/>
          <w:szCs w:val="29"/>
        </w:rPr>
        <w:t>СУДЬЯ</w:t>
      </w:r>
      <w:r w:rsidRPr="00DC2C4F">
        <w:rPr>
          <w:szCs w:val="29"/>
        </w:rPr>
        <w:tab/>
      </w:r>
      <w:r w:rsidRPr="00DC2C4F">
        <w:rPr>
          <w:szCs w:val="29"/>
        </w:rPr>
        <w:tab/>
      </w:r>
      <w:r w:rsidRPr="00DC2C4F">
        <w:rPr>
          <w:szCs w:val="29"/>
        </w:rPr>
        <w:tab/>
        <w:t xml:space="preserve">Официальное лицо, назначенное </w:t>
      </w:r>
      <w:r w:rsidR="00901E59" w:rsidRPr="00DC2C4F">
        <w:rPr>
          <w:szCs w:val="29"/>
        </w:rPr>
        <w:t>отделом судейства</w:t>
      </w:r>
      <w:r w:rsidR="00FD6703">
        <w:rPr>
          <w:szCs w:val="29"/>
        </w:rPr>
        <w:t xml:space="preserve"> Ассоциации</w:t>
      </w:r>
      <w:r w:rsidR="00901E59" w:rsidRPr="00DC2C4F">
        <w:rPr>
          <w:szCs w:val="29"/>
        </w:rPr>
        <w:t xml:space="preserve"> </w:t>
      </w:r>
      <w:r w:rsidR="00FD6703">
        <w:rPr>
          <w:szCs w:val="29"/>
        </w:rPr>
        <w:t xml:space="preserve">     хоккея «</w:t>
      </w:r>
      <w:r w:rsidR="00B26D74">
        <w:rPr>
          <w:szCs w:val="29"/>
        </w:rPr>
        <w:t>МКЦ Юг  и СКФО</w:t>
      </w:r>
      <w:r w:rsidR="00FB1745">
        <w:rPr>
          <w:szCs w:val="29"/>
        </w:rPr>
        <w:t>»</w:t>
      </w:r>
      <w:r w:rsidR="00901E59" w:rsidRPr="00DC2C4F">
        <w:rPr>
          <w:szCs w:val="29"/>
        </w:rPr>
        <w:t xml:space="preserve"> </w:t>
      </w:r>
      <w:r w:rsidR="00E32FF5" w:rsidRPr="00DC2C4F">
        <w:rPr>
          <w:szCs w:val="29"/>
        </w:rPr>
        <w:t xml:space="preserve">для </w:t>
      </w:r>
      <w:r w:rsidRPr="00DC2C4F">
        <w:rPr>
          <w:szCs w:val="29"/>
        </w:rPr>
        <w:t>обслуживания хоккейного матча.</w:t>
      </w:r>
    </w:p>
    <w:p w14:paraId="21E0F807" w14:textId="13E22E42" w:rsidR="001A6184" w:rsidRPr="00DC2C4F" w:rsidRDefault="001A6184">
      <w:pPr>
        <w:spacing w:line="360" w:lineRule="auto"/>
        <w:jc w:val="both"/>
        <w:rPr>
          <w:sz w:val="12"/>
          <w:szCs w:val="12"/>
        </w:rPr>
      </w:pPr>
    </w:p>
    <w:p w14:paraId="07F1BF5F" w14:textId="0C39CF6E" w:rsidR="001A6184" w:rsidRPr="001227CB" w:rsidRDefault="001A6184" w:rsidP="001227CB">
      <w:pPr>
        <w:spacing w:line="100" w:lineRule="atLeast"/>
        <w:jc w:val="both"/>
        <w:rPr>
          <w:szCs w:val="29"/>
        </w:rPr>
        <w:sectPr w:rsidR="001A6184" w:rsidRPr="001227CB" w:rsidSect="00F13A8D">
          <w:headerReference w:type="even" r:id="rId10"/>
          <w:footnotePr>
            <w:pos w:val="beneathText"/>
          </w:footnotePr>
          <w:pgSz w:w="11905" w:h="16837"/>
          <w:pgMar w:top="850" w:right="283" w:bottom="283" w:left="567" w:header="720" w:footer="720" w:gutter="0"/>
          <w:cols w:space="720"/>
          <w:docGrid w:linePitch="360"/>
        </w:sectPr>
      </w:pPr>
      <w:r w:rsidRPr="00DC2C4F">
        <w:rPr>
          <w:b/>
          <w:bCs/>
          <w:szCs w:val="29"/>
        </w:rPr>
        <w:t>ОФИЦИАЛЬНЫЙ</w:t>
      </w:r>
      <w:r w:rsidR="00D80666">
        <w:rPr>
          <w:szCs w:val="29"/>
        </w:rPr>
        <w:tab/>
      </w:r>
      <w:r w:rsidR="00D80666">
        <w:rPr>
          <w:szCs w:val="29"/>
        </w:rPr>
        <w:tab/>
      </w:r>
      <w:proofErr w:type="spellStart"/>
      <w:r w:rsidR="00D80666">
        <w:rPr>
          <w:szCs w:val="29"/>
        </w:rPr>
        <w:t>Официальный</w:t>
      </w:r>
      <w:proofErr w:type="spellEnd"/>
      <w:r w:rsidR="00D80666">
        <w:rPr>
          <w:szCs w:val="29"/>
        </w:rPr>
        <w:t xml:space="preserve"> документ, </w:t>
      </w:r>
      <w:r w:rsidRPr="00DC2C4F">
        <w:rPr>
          <w:szCs w:val="29"/>
        </w:rPr>
        <w:t xml:space="preserve">подписанный тренерами участвующих в </w:t>
      </w:r>
      <w:r w:rsidRPr="00DC2C4F">
        <w:rPr>
          <w:b/>
          <w:bCs/>
          <w:szCs w:val="29"/>
        </w:rPr>
        <w:t>ПРОТОКОЛ МАТЧА</w:t>
      </w:r>
      <w:r w:rsidRPr="00DC2C4F">
        <w:rPr>
          <w:szCs w:val="29"/>
        </w:rPr>
        <w:tab/>
        <w:t xml:space="preserve">хоккейном матче команд и главными судьями матча, фиксирующий </w:t>
      </w:r>
      <w:r w:rsidRPr="00DC2C4F">
        <w:rPr>
          <w:szCs w:val="29"/>
        </w:rPr>
        <w:tab/>
      </w:r>
      <w:r w:rsidRPr="00DC2C4F">
        <w:rPr>
          <w:szCs w:val="29"/>
        </w:rPr>
        <w:tab/>
      </w:r>
      <w:r w:rsidRPr="00DC2C4F">
        <w:rPr>
          <w:szCs w:val="29"/>
        </w:rPr>
        <w:tab/>
        <w:t xml:space="preserve">количественно-качественные характеристики, особые замечания и </w:t>
      </w:r>
      <w:r w:rsidRPr="00DC2C4F">
        <w:rPr>
          <w:szCs w:val="29"/>
        </w:rPr>
        <w:tab/>
      </w:r>
      <w:r w:rsidRPr="00DC2C4F">
        <w:rPr>
          <w:szCs w:val="29"/>
        </w:rPr>
        <w:tab/>
      </w:r>
      <w:r w:rsidRPr="00DC2C4F">
        <w:rPr>
          <w:szCs w:val="29"/>
        </w:rPr>
        <w:tab/>
        <w:t>результат матча.</w:t>
      </w:r>
      <w:r w:rsidRPr="00DC2C4F">
        <w:rPr>
          <w:b/>
          <w:bCs/>
          <w:szCs w:val="29"/>
        </w:rPr>
        <w:tab/>
      </w:r>
      <w:r w:rsidRPr="00DC2C4F">
        <w:rPr>
          <w:szCs w:val="29"/>
        </w:rPr>
        <w:tab/>
      </w:r>
      <w:r w:rsidRPr="00DC2C4F">
        <w:rPr>
          <w:szCs w:val="29"/>
        </w:rPr>
        <w:tab/>
      </w:r>
      <w:r w:rsidRPr="00DC2C4F">
        <w:rPr>
          <w:szCs w:val="29"/>
        </w:rPr>
        <w:tab/>
      </w:r>
      <w:r w:rsidRPr="00DC2C4F">
        <w:rPr>
          <w:szCs w:val="29"/>
        </w:rPr>
        <w:tab/>
      </w:r>
    </w:p>
    <w:p w14:paraId="29B7F78F" w14:textId="0C42E11B" w:rsidR="001A6184" w:rsidRPr="005B535D" w:rsidRDefault="001A6184" w:rsidP="005B535D">
      <w:pPr>
        <w:spacing w:line="360" w:lineRule="auto"/>
        <w:rPr>
          <w:b/>
          <w:bCs/>
        </w:rPr>
      </w:pPr>
      <w:r w:rsidRPr="005B535D">
        <w:rPr>
          <w:b/>
          <w:bCs/>
        </w:rPr>
        <w:lastRenderedPageBreak/>
        <w:t>ГЛАВА 1. ЦЕЛИ</w:t>
      </w:r>
      <w:r w:rsidR="002C78EA" w:rsidRPr="005B535D">
        <w:rPr>
          <w:b/>
          <w:bCs/>
        </w:rPr>
        <w:t xml:space="preserve"> </w:t>
      </w:r>
      <w:r w:rsidRPr="005B535D">
        <w:rPr>
          <w:b/>
          <w:bCs/>
        </w:rPr>
        <w:t>И</w:t>
      </w:r>
      <w:r w:rsidR="00AC0B33" w:rsidRPr="005B535D">
        <w:rPr>
          <w:b/>
          <w:bCs/>
        </w:rPr>
        <w:t xml:space="preserve"> </w:t>
      </w:r>
      <w:r w:rsidRPr="005B535D">
        <w:rPr>
          <w:b/>
          <w:bCs/>
        </w:rPr>
        <w:t>ЗАДАЧИ</w:t>
      </w:r>
      <w:r w:rsidR="00722E82" w:rsidRPr="005B535D">
        <w:rPr>
          <w:b/>
          <w:bCs/>
        </w:rPr>
        <w:t xml:space="preserve"> </w:t>
      </w:r>
      <w:r w:rsidRPr="005B535D">
        <w:rPr>
          <w:b/>
          <w:bCs/>
        </w:rPr>
        <w:t>ПРОВЕДЕНИЯ</w:t>
      </w:r>
      <w:r w:rsidR="002C78EA" w:rsidRPr="005B535D">
        <w:rPr>
          <w:b/>
          <w:bCs/>
        </w:rPr>
        <w:t xml:space="preserve">СОРЕВНОВАНИЙ </w:t>
      </w:r>
      <w:r w:rsidR="00F13E7F" w:rsidRPr="005B535D">
        <w:rPr>
          <w:b/>
          <w:bCs/>
        </w:rPr>
        <w:t>ФХР.</w:t>
      </w:r>
    </w:p>
    <w:p w14:paraId="11A0FFB8" w14:textId="77777777" w:rsidR="001A6184" w:rsidRPr="005B535D" w:rsidRDefault="001A6184" w:rsidP="005B535D">
      <w:pPr>
        <w:spacing w:line="360" w:lineRule="auto"/>
        <w:rPr>
          <w:b/>
          <w:bCs/>
        </w:rPr>
      </w:pPr>
      <w:r w:rsidRPr="005B535D">
        <w:rPr>
          <w:b/>
          <w:bCs/>
        </w:rPr>
        <w:t>1.1. Цели проведения соревнований</w:t>
      </w:r>
    </w:p>
    <w:p w14:paraId="687EF65B" w14:textId="07AC2663" w:rsidR="001A6184" w:rsidRPr="005B535D" w:rsidRDefault="001A6184" w:rsidP="005B535D">
      <w:pPr>
        <w:spacing w:line="276" w:lineRule="auto"/>
      </w:pPr>
      <w:r w:rsidRPr="005B535D">
        <w:t xml:space="preserve">Соревнования </w:t>
      </w:r>
      <w:r w:rsidR="00EA2832" w:rsidRPr="005B535D">
        <w:t xml:space="preserve">ФХР </w:t>
      </w:r>
      <w:r w:rsidR="00FD6703">
        <w:rPr>
          <w:szCs w:val="29"/>
        </w:rPr>
        <w:t>Ассоциации хоккея</w:t>
      </w:r>
      <w:r w:rsidR="00FD6703" w:rsidRPr="00DC2C4F">
        <w:rPr>
          <w:szCs w:val="29"/>
        </w:rPr>
        <w:t xml:space="preserve"> </w:t>
      </w:r>
      <w:r w:rsidR="00FD6703">
        <w:rPr>
          <w:szCs w:val="29"/>
        </w:rPr>
        <w:t>«МКЦ  ЮГ</w:t>
      </w:r>
      <w:r w:rsidR="00FD6703" w:rsidRPr="00DC2C4F">
        <w:rPr>
          <w:szCs w:val="29"/>
        </w:rPr>
        <w:t xml:space="preserve"> и СКФО</w:t>
      </w:r>
      <w:r w:rsidR="00FD6703">
        <w:rPr>
          <w:szCs w:val="29"/>
        </w:rPr>
        <w:t>»</w:t>
      </w:r>
      <w:r w:rsidRPr="005B535D">
        <w:t xml:space="preserve"> проводят в целях:</w:t>
      </w:r>
    </w:p>
    <w:p w14:paraId="69BDE9F5" w14:textId="6A056607" w:rsidR="001A6184" w:rsidRPr="005B535D" w:rsidRDefault="001A6184" w:rsidP="005B535D">
      <w:pPr>
        <w:numPr>
          <w:ilvl w:val="0"/>
          <w:numId w:val="1"/>
        </w:numPr>
        <w:spacing w:line="276" w:lineRule="auto"/>
      </w:pPr>
      <w:r w:rsidRPr="005B535D">
        <w:t xml:space="preserve">развития хоккея и его дальнейшей популяризации в ЮФО </w:t>
      </w:r>
      <w:r w:rsidR="00E32FF5" w:rsidRPr="005B535D">
        <w:t xml:space="preserve">и СКФО </w:t>
      </w:r>
      <w:r w:rsidRPr="005B535D">
        <w:t>Российской Федерации;</w:t>
      </w:r>
    </w:p>
    <w:p w14:paraId="35C5413C" w14:textId="4CCB6295" w:rsidR="001A6184" w:rsidRPr="005B535D" w:rsidRDefault="001A6184" w:rsidP="005B535D">
      <w:pPr>
        <w:numPr>
          <w:ilvl w:val="0"/>
          <w:numId w:val="1"/>
        </w:numPr>
        <w:spacing w:line="276" w:lineRule="auto"/>
      </w:pPr>
      <w:r w:rsidRPr="005B535D">
        <w:t xml:space="preserve">привлечения к активным занятиям хоккеем детей, подростков, молодежи и других категорий населения </w:t>
      </w:r>
      <w:r w:rsidR="0061419F" w:rsidRPr="005B535D">
        <w:t xml:space="preserve">в </w:t>
      </w:r>
      <w:r w:rsidRPr="005B535D">
        <w:t xml:space="preserve">ЮФО </w:t>
      </w:r>
      <w:r w:rsidR="00E32FF5" w:rsidRPr="005B535D">
        <w:t xml:space="preserve">и СКФО  </w:t>
      </w:r>
      <w:r w:rsidRPr="005B535D">
        <w:t>Российской Федерации;</w:t>
      </w:r>
    </w:p>
    <w:p w14:paraId="6B645D7B" w14:textId="77777777" w:rsidR="001A6184" w:rsidRPr="005B535D" w:rsidRDefault="001A6184" w:rsidP="005B535D">
      <w:pPr>
        <w:numPr>
          <w:ilvl w:val="0"/>
          <w:numId w:val="1"/>
        </w:numPr>
        <w:spacing w:line="276" w:lineRule="auto"/>
      </w:pPr>
      <w:r w:rsidRPr="005B535D">
        <w:t>укрепления здоровья подростков и юношей, пропаганды здорового образа жизни, борьбы с курением, наркоманией и другими вредными привычками;</w:t>
      </w:r>
    </w:p>
    <w:p w14:paraId="04632ADA" w14:textId="77777777" w:rsidR="001A6184" w:rsidRPr="005B535D" w:rsidRDefault="001A6184" w:rsidP="005B535D">
      <w:pPr>
        <w:numPr>
          <w:ilvl w:val="0"/>
          <w:numId w:val="1"/>
        </w:numPr>
        <w:spacing w:line="276" w:lineRule="auto"/>
      </w:pPr>
      <w:r w:rsidRPr="005B535D">
        <w:t>организации досуга граждан Российской Федерации.</w:t>
      </w:r>
    </w:p>
    <w:p w14:paraId="6B6FA7B6" w14:textId="77777777" w:rsidR="001A6184" w:rsidRPr="005B535D" w:rsidRDefault="001A6184" w:rsidP="005B535D">
      <w:pPr>
        <w:spacing w:line="360" w:lineRule="auto"/>
        <w:rPr>
          <w:b/>
          <w:bCs/>
        </w:rPr>
      </w:pPr>
      <w:r w:rsidRPr="005B535D">
        <w:rPr>
          <w:b/>
          <w:bCs/>
        </w:rPr>
        <w:t>1.2. Задачи проведения соревнований</w:t>
      </w:r>
    </w:p>
    <w:p w14:paraId="3581EC00" w14:textId="621A41D5" w:rsidR="008A5FA2" w:rsidRPr="005B535D" w:rsidRDefault="008A5FA2" w:rsidP="005B535D">
      <w:pPr>
        <w:pStyle w:val="af4"/>
        <w:numPr>
          <w:ilvl w:val="0"/>
          <w:numId w:val="2"/>
        </w:numPr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 xml:space="preserve">Первенство России по хоккею среди </w:t>
      </w:r>
      <w:r w:rsidR="00D80666">
        <w:rPr>
          <w:rFonts w:ascii="Times New Roman" w:hAnsi="Times New Roman"/>
          <w:sz w:val="24"/>
        </w:rPr>
        <w:t>детско-юношеских команд</w:t>
      </w:r>
      <w:r w:rsidRPr="005B535D">
        <w:rPr>
          <w:rFonts w:ascii="Times New Roman" w:hAnsi="Times New Roman"/>
          <w:sz w:val="24"/>
        </w:rPr>
        <w:t xml:space="preserve"> далее</w:t>
      </w:r>
    </w:p>
    <w:p w14:paraId="1AF100D0" w14:textId="098F54BB" w:rsidR="00920D32" w:rsidRPr="005B535D" w:rsidRDefault="00D80666" w:rsidP="005B535D">
      <w:pPr>
        <w:pStyle w:val="af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соревнования,</w:t>
      </w:r>
      <w:r w:rsidR="008A5FA2" w:rsidRPr="005B535D">
        <w:rPr>
          <w:rFonts w:ascii="Times New Roman" w:hAnsi="Times New Roman"/>
          <w:sz w:val="24"/>
        </w:rPr>
        <w:t xml:space="preserve"> проводится с участием ДЮСШ </w:t>
      </w:r>
      <w:r w:rsidR="00920D32" w:rsidRPr="005B535D">
        <w:rPr>
          <w:rFonts w:ascii="Times New Roman" w:hAnsi="Times New Roman"/>
          <w:sz w:val="24"/>
        </w:rPr>
        <w:t xml:space="preserve">, ДЮСШОР и ЦСП </w:t>
      </w:r>
      <w:r w:rsidR="008A5FA2" w:rsidRPr="005B535D">
        <w:rPr>
          <w:rFonts w:ascii="Times New Roman" w:hAnsi="Times New Roman"/>
          <w:sz w:val="24"/>
        </w:rPr>
        <w:t>с</w:t>
      </w:r>
      <w:r w:rsidR="00920D32" w:rsidRPr="005B535D">
        <w:rPr>
          <w:rFonts w:ascii="Times New Roman" w:hAnsi="Times New Roman"/>
          <w:sz w:val="24"/>
        </w:rPr>
        <w:t xml:space="preserve"> </w:t>
      </w:r>
      <w:r w:rsidR="008A5FA2" w:rsidRPr="005B535D">
        <w:rPr>
          <w:rFonts w:ascii="Times New Roman" w:hAnsi="Times New Roman"/>
          <w:sz w:val="24"/>
        </w:rPr>
        <w:t xml:space="preserve">целью: </w:t>
      </w:r>
    </w:p>
    <w:p w14:paraId="3AAAC3CE" w14:textId="6E76DC8F" w:rsidR="008A5FA2" w:rsidRPr="005B535D" w:rsidRDefault="008A5FA2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определения победителей и пр</w:t>
      </w:r>
      <w:r w:rsidR="00FB1745" w:rsidRPr="005B535D">
        <w:rPr>
          <w:rFonts w:ascii="Times New Roman" w:hAnsi="Times New Roman"/>
          <w:sz w:val="24"/>
        </w:rPr>
        <w:t>изёров «Р</w:t>
      </w:r>
      <w:r w:rsidR="00E32FF5" w:rsidRPr="005B535D">
        <w:rPr>
          <w:rFonts w:ascii="Times New Roman" w:hAnsi="Times New Roman"/>
          <w:sz w:val="24"/>
        </w:rPr>
        <w:t>егиона Юг и СКФО</w:t>
      </w:r>
      <w:r w:rsidR="00FB1745" w:rsidRPr="005B535D">
        <w:rPr>
          <w:rFonts w:ascii="Times New Roman" w:hAnsi="Times New Roman"/>
          <w:sz w:val="24"/>
        </w:rPr>
        <w:t>»</w:t>
      </w:r>
      <w:r w:rsidR="00E32FF5" w:rsidRPr="005B535D">
        <w:rPr>
          <w:rFonts w:ascii="Times New Roman" w:hAnsi="Times New Roman"/>
          <w:sz w:val="24"/>
        </w:rPr>
        <w:t xml:space="preserve"> </w:t>
      </w:r>
      <w:r w:rsidRPr="005B535D">
        <w:rPr>
          <w:rFonts w:ascii="Times New Roman" w:hAnsi="Times New Roman"/>
          <w:sz w:val="24"/>
        </w:rPr>
        <w:t>и участия</w:t>
      </w:r>
    </w:p>
    <w:p w14:paraId="17400790" w14:textId="53563118" w:rsidR="008A5FA2" w:rsidRPr="005B535D" w:rsidRDefault="008A5FA2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в Первенстве России по хоккею среди команд в различных возрастных</w:t>
      </w:r>
      <w:r w:rsidR="00920D32" w:rsidRPr="005B535D">
        <w:rPr>
          <w:rFonts w:ascii="Times New Roman" w:hAnsi="Times New Roman"/>
          <w:sz w:val="24"/>
        </w:rPr>
        <w:t xml:space="preserve"> груп</w:t>
      </w:r>
      <w:r w:rsidRPr="005B535D">
        <w:rPr>
          <w:rFonts w:ascii="Times New Roman" w:hAnsi="Times New Roman"/>
          <w:sz w:val="24"/>
        </w:rPr>
        <w:t>пах.</w:t>
      </w:r>
    </w:p>
    <w:p w14:paraId="0E6EEE4A" w14:textId="77777777" w:rsidR="008A5FA2" w:rsidRPr="005B535D" w:rsidRDefault="008A5FA2" w:rsidP="005B535D">
      <w:pPr>
        <w:pStyle w:val="af4"/>
        <w:numPr>
          <w:ilvl w:val="0"/>
          <w:numId w:val="2"/>
        </w:numPr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Соревнования решают следующие задачи:</w:t>
      </w:r>
    </w:p>
    <w:p w14:paraId="50B85197" w14:textId="77777777" w:rsidR="008A5FA2" w:rsidRPr="005B535D" w:rsidRDefault="008A5FA2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- повышения качества учебно-тренировочной и воспитательной работы,</w:t>
      </w:r>
    </w:p>
    <w:p w14:paraId="4A1EFD59" w14:textId="71A750DD" w:rsidR="008A5FA2" w:rsidRPr="005B535D" w:rsidRDefault="00813694" w:rsidP="005B535D">
      <w:pPr>
        <w:pStyle w:val="af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в СДЮШОР</w:t>
      </w:r>
      <w:r w:rsidR="00B26D74" w:rsidRPr="005B535D">
        <w:rPr>
          <w:rFonts w:ascii="Times New Roman" w:hAnsi="Times New Roman"/>
          <w:sz w:val="24"/>
        </w:rPr>
        <w:t xml:space="preserve">, </w:t>
      </w:r>
      <w:r w:rsidR="008A5FA2" w:rsidRPr="005B535D">
        <w:rPr>
          <w:rFonts w:ascii="Times New Roman" w:hAnsi="Times New Roman"/>
          <w:sz w:val="24"/>
        </w:rPr>
        <w:t xml:space="preserve">ДЮСШ </w:t>
      </w:r>
      <w:r w:rsidR="00B26D74" w:rsidRPr="005B535D">
        <w:rPr>
          <w:rFonts w:ascii="Times New Roman" w:hAnsi="Times New Roman"/>
          <w:sz w:val="24"/>
        </w:rPr>
        <w:t xml:space="preserve">и ЦСП </w:t>
      </w:r>
      <w:r w:rsidR="008A5FA2" w:rsidRPr="005B535D">
        <w:rPr>
          <w:rFonts w:ascii="Times New Roman" w:hAnsi="Times New Roman"/>
          <w:sz w:val="24"/>
        </w:rPr>
        <w:t>по хоккею;</w:t>
      </w:r>
    </w:p>
    <w:p w14:paraId="21EA23F6" w14:textId="77777777" w:rsidR="008A5FA2" w:rsidRPr="005B535D" w:rsidRDefault="008A5FA2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- выявления перспективных молодых хоккеистов для формирования сборных</w:t>
      </w:r>
    </w:p>
    <w:p w14:paraId="2E726C09" w14:textId="77777777" w:rsidR="008A5FA2" w:rsidRPr="005B535D" w:rsidRDefault="008A5FA2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команд региона, России, пополнения команд мастеров;</w:t>
      </w:r>
    </w:p>
    <w:p w14:paraId="76A75CAC" w14:textId="77777777" w:rsidR="008A5FA2" w:rsidRPr="005B535D" w:rsidRDefault="008A5FA2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- определения сильнейших команд юниоров и юношей для участия в финальных</w:t>
      </w:r>
    </w:p>
    <w:p w14:paraId="0D9B36A9" w14:textId="77777777" w:rsidR="008A5FA2" w:rsidRPr="005B535D" w:rsidRDefault="008A5FA2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играх первенства России;</w:t>
      </w:r>
    </w:p>
    <w:p w14:paraId="168CB4C2" w14:textId="77777777" w:rsidR="008A5FA2" w:rsidRPr="005B535D" w:rsidRDefault="008A5FA2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- популяризации и дальнейшего развития детско-юношеского хоккея в регионе.</w:t>
      </w:r>
    </w:p>
    <w:p w14:paraId="2EFF3545" w14:textId="77777777" w:rsidR="008A5FA2" w:rsidRPr="005B535D" w:rsidRDefault="008A5FA2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- укрепления здоровья подростков и юношей, пропаганды здорового образа жизни,</w:t>
      </w:r>
    </w:p>
    <w:p w14:paraId="0FAB53CA" w14:textId="77777777" w:rsidR="008A5FA2" w:rsidRPr="005B535D" w:rsidRDefault="008A5FA2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- борьбы с курением, наркоманией и другими вредными привычками.</w:t>
      </w:r>
    </w:p>
    <w:p w14:paraId="3ABA16F1" w14:textId="77777777" w:rsidR="001A6184" w:rsidRPr="005B535D" w:rsidRDefault="001A6184" w:rsidP="005B535D">
      <w:pPr>
        <w:spacing w:line="360" w:lineRule="auto"/>
      </w:pPr>
      <w:r w:rsidRPr="005B535D">
        <w:t>приобретение опыта выступлений в соревнованиях.</w:t>
      </w:r>
    </w:p>
    <w:p w14:paraId="100EFBFD" w14:textId="77777777" w:rsidR="001A6184" w:rsidRPr="005B535D" w:rsidRDefault="001A6184" w:rsidP="005B535D">
      <w:pPr>
        <w:spacing w:line="360" w:lineRule="auto"/>
        <w:ind w:left="720" w:hanging="360"/>
      </w:pPr>
    </w:p>
    <w:p w14:paraId="29E5C39F" w14:textId="77777777" w:rsidR="001A6184" w:rsidRPr="005B535D" w:rsidRDefault="001A6184" w:rsidP="005B535D">
      <w:pPr>
        <w:spacing w:line="360" w:lineRule="auto"/>
        <w:ind w:left="720" w:hanging="360"/>
        <w:rPr>
          <w:b/>
          <w:bCs/>
        </w:rPr>
      </w:pPr>
      <w:r w:rsidRPr="005B535D">
        <w:rPr>
          <w:b/>
          <w:bCs/>
        </w:rPr>
        <w:t>ГЛАВА 2. ОБЩИЕ ПОЛОЖЕНИЯ</w:t>
      </w:r>
    </w:p>
    <w:p w14:paraId="64123C41" w14:textId="09F64DDD" w:rsidR="00E32FF5" w:rsidRPr="005B535D" w:rsidRDefault="00CB1309" w:rsidP="005B535D">
      <w:pPr>
        <w:spacing w:line="276" w:lineRule="auto"/>
      </w:pPr>
      <w:r w:rsidRPr="005B535D">
        <w:rPr>
          <w:b/>
          <w:bCs/>
        </w:rPr>
        <w:t xml:space="preserve">2.1. </w:t>
      </w:r>
      <w:r w:rsidR="001A6184" w:rsidRPr="005B535D">
        <w:t xml:space="preserve">Организация и проведение Первенства </w:t>
      </w:r>
      <w:r w:rsidR="00E32FF5" w:rsidRPr="005B535D">
        <w:t>России</w:t>
      </w:r>
      <w:r w:rsidR="001A6184" w:rsidRPr="005B535D">
        <w:t xml:space="preserve"> по хоккею </w:t>
      </w:r>
      <w:r w:rsidR="00FB1745" w:rsidRPr="005B535D">
        <w:t xml:space="preserve">ФХР </w:t>
      </w:r>
      <w:r w:rsidR="00FD6703">
        <w:rPr>
          <w:szCs w:val="29"/>
        </w:rPr>
        <w:t>Ассоциации хоккея</w:t>
      </w:r>
      <w:r w:rsidR="00FD6703" w:rsidRPr="00DC2C4F">
        <w:rPr>
          <w:szCs w:val="29"/>
        </w:rPr>
        <w:t xml:space="preserve"> </w:t>
      </w:r>
      <w:r w:rsidR="00FD6703">
        <w:rPr>
          <w:szCs w:val="29"/>
        </w:rPr>
        <w:t>«МКЦ  ЮГ</w:t>
      </w:r>
      <w:r w:rsidR="00FD6703" w:rsidRPr="00DC2C4F">
        <w:rPr>
          <w:szCs w:val="29"/>
        </w:rPr>
        <w:t xml:space="preserve"> и СКФО</w:t>
      </w:r>
      <w:r w:rsidR="00FD6703">
        <w:rPr>
          <w:szCs w:val="29"/>
        </w:rPr>
        <w:t>»</w:t>
      </w:r>
    </w:p>
    <w:p w14:paraId="6DBCA8A1" w14:textId="61D8804E" w:rsidR="00572070" w:rsidRPr="005B535D" w:rsidRDefault="00E32FF5" w:rsidP="005B535D">
      <w:pPr>
        <w:spacing w:line="276" w:lineRule="auto"/>
      </w:pPr>
      <w:r w:rsidRPr="005B535D">
        <w:t>(далее соревнования)</w:t>
      </w:r>
      <w:r w:rsidR="00CB1309" w:rsidRPr="005B535D">
        <w:t xml:space="preserve"> </w:t>
      </w:r>
      <w:r w:rsidR="00673197">
        <w:t>в сезоне 2016-2017</w:t>
      </w:r>
      <w:r w:rsidR="00572070" w:rsidRPr="005B535D">
        <w:t xml:space="preserve">г.г. </w:t>
      </w:r>
      <w:r w:rsidR="001A6184" w:rsidRPr="005B535D">
        <w:t xml:space="preserve">осуществляется в соответствии с настоящим </w:t>
      </w:r>
      <w:r w:rsidR="00AC0B33" w:rsidRPr="005B535D">
        <w:t>Регламенто</w:t>
      </w:r>
      <w:r w:rsidR="001A6184" w:rsidRPr="005B535D">
        <w:t>м.</w:t>
      </w:r>
      <w:r w:rsidR="00572070" w:rsidRPr="005B535D">
        <w:t xml:space="preserve"> Настоящий Регламент устанавливает единый порядок проведения соревнований Первенства России по хоккею </w:t>
      </w:r>
      <w:r w:rsidR="006E6C68" w:rsidRPr="005B535D">
        <w:t>среди хоккейных школ</w:t>
      </w:r>
      <w:r w:rsidR="00D80666">
        <w:t xml:space="preserve"> </w:t>
      </w:r>
      <w:r w:rsidR="006E6C68" w:rsidRPr="005B535D">
        <w:t>(клубов) «Регион-Юг и СКФО» для вс</w:t>
      </w:r>
      <w:r w:rsidR="00673197">
        <w:t>ех команд участниц в сезоне 2016-2017</w:t>
      </w:r>
      <w:r w:rsidR="006E6C68" w:rsidRPr="005B535D">
        <w:t>г.г. и является основанием для командирования команд к местам соревнований согласно календарю игр.</w:t>
      </w:r>
    </w:p>
    <w:p w14:paraId="69D5B865" w14:textId="77777777" w:rsidR="001A6184" w:rsidRPr="005B535D" w:rsidRDefault="00CB1309" w:rsidP="005B535D">
      <w:pPr>
        <w:spacing w:line="276" w:lineRule="auto"/>
      </w:pPr>
      <w:r w:rsidRPr="005B535D">
        <w:rPr>
          <w:b/>
        </w:rPr>
        <w:t>2.2.</w:t>
      </w:r>
      <w:r w:rsidR="001A6184" w:rsidRPr="005B535D">
        <w:t xml:space="preserve">Условия, неописанные в настоящем </w:t>
      </w:r>
      <w:r w:rsidR="00AC0B33" w:rsidRPr="005B535D">
        <w:t>Регламенте</w:t>
      </w:r>
      <w:r w:rsidR="001A6184" w:rsidRPr="005B535D">
        <w:t xml:space="preserve"> определяются дополнительными Приложениями, которые являются неотъемлемой частью настоящего </w:t>
      </w:r>
      <w:r w:rsidR="00AC0B33" w:rsidRPr="005B535D">
        <w:t>Регламента</w:t>
      </w:r>
      <w:r w:rsidR="001A6184" w:rsidRPr="005B535D">
        <w:t>.</w:t>
      </w:r>
    </w:p>
    <w:p w14:paraId="470FE9CF" w14:textId="77777777" w:rsidR="001A6184" w:rsidRPr="005B535D" w:rsidRDefault="00AC0B33" w:rsidP="005B535D">
      <w:pPr>
        <w:spacing w:line="276" w:lineRule="auto"/>
        <w:rPr>
          <w:color w:val="000000"/>
        </w:rPr>
      </w:pPr>
      <w:r w:rsidRPr="005B535D">
        <w:rPr>
          <w:color w:val="000000"/>
        </w:rPr>
        <w:t>Настоящий</w:t>
      </w:r>
      <w:r w:rsidR="00863C43" w:rsidRPr="005B535D">
        <w:rPr>
          <w:color w:val="000000"/>
        </w:rPr>
        <w:t xml:space="preserve"> </w:t>
      </w:r>
      <w:r w:rsidRPr="005B535D">
        <w:rPr>
          <w:color w:val="000000"/>
        </w:rPr>
        <w:t>Регламент</w:t>
      </w:r>
      <w:r w:rsidR="00DE1268" w:rsidRPr="005B535D">
        <w:rPr>
          <w:color w:val="000000"/>
        </w:rPr>
        <w:t xml:space="preserve"> составлен</w:t>
      </w:r>
      <w:r w:rsidR="00863C43" w:rsidRPr="005B535D">
        <w:rPr>
          <w:color w:val="000000"/>
        </w:rPr>
        <w:t xml:space="preserve"> согласно требованиям Федерации хоккея Росс</w:t>
      </w:r>
      <w:r w:rsidR="00CB1309" w:rsidRPr="005B535D">
        <w:rPr>
          <w:color w:val="000000"/>
        </w:rPr>
        <w:t>ии (ФХР) и Правил игры в хоккей.</w:t>
      </w:r>
    </w:p>
    <w:p w14:paraId="064FC76C" w14:textId="42493131" w:rsidR="00AF73CA" w:rsidRDefault="00CB1309" w:rsidP="001F36D3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b/>
          <w:sz w:val="24"/>
        </w:rPr>
        <w:t>2.3</w:t>
      </w:r>
      <w:r w:rsidR="008A5FA2" w:rsidRPr="005B535D">
        <w:rPr>
          <w:rFonts w:ascii="Times New Roman" w:hAnsi="Times New Roman"/>
          <w:b/>
          <w:sz w:val="24"/>
        </w:rPr>
        <w:t>.</w:t>
      </w:r>
      <w:r w:rsidRPr="005B535D">
        <w:rPr>
          <w:rFonts w:ascii="Times New Roman" w:hAnsi="Times New Roman"/>
          <w:sz w:val="24"/>
        </w:rPr>
        <w:t xml:space="preserve"> </w:t>
      </w:r>
      <w:proofErr w:type="gramStart"/>
      <w:r w:rsidR="001F36D3">
        <w:rPr>
          <w:rFonts w:ascii="Times New Roman" w:hAnsi="Times New Roman"/>
          <w:sz w:val="24"/>
        </w:rPr>
        <w:t>В соответствии с Федеральным законом от 4 декабря 2007г. № 329-Ф3 «О физической культуре и спорте в Российской Федерации», Общероссийская общественная организация «Федерация хоккея России», как аккредитованная общероссийская спортивная федерация</w:t>
      </w:r>
      <w:r w:rsidR="00B13E45" w:rsidRPr="00B13E45">
        <w:rPr>
          <w:rFonts w:ascii="Times New Roman" w:hAnsi="Times New Roman"/>
          <w:sz w:val="24"/>
        </w:rPr>
        <w:t xml:space="preserve"> </w:t>
      </w:r>
      <w:r w:rsidR="001F36D3">
        <w:rPr>
          <w:rFonts w:ascii="Times New Roman" w:hAnsi="Times New Roman"/>
          <w:sz w:val="24"/>
        </w:rPr>
        <w:t xml:space="preserve">(приказом Минспорта </w:t>
      </w:r>
      <w:r w:rsidR="00AF73CA">
        <w:rPr>
          <w:rFonts w:ascii="Times New Roman" w:hAnsi="Times New Roman"/>
          <w:sz w:val="24"/>
        </w:rPr>
        <w:t>России от 16 ноября 2015г. №1039), является организатором всероссийских соревнований «Первенство России по хоккею среди юношей» и «Первенство России по хоккею среди юниоров до 18 лет»</w:t>
      </w:r>
      <w:proofErr w:type="gramEnd"/>
    </w:p>
    <w:p w14:paraId="72327685" w14:textId="2B180CC5" w:rsidR="008A5FA2" w:rsidRDefault="00AF73CA" w:rsidP="001F36D3">
      <w:pPr>
        <w:pStyle w:val="af4"/>
        <w:rPr>
          <w:rFonts w:ascii="Times New Roman" w:hAnsi="Times New Roman"/>
          <w:sz w:val="24"/>
        </w:rPr>
      </w:pPr>
      <w:r w:rsidRPr="00AF73CA">
        <w:rPr>
          <w:rFonts w:ascii="Times New Roman" w:hAnsi="Times New Roman"/>
          <w:b/>
          <w:sz w:val="24"/>
        </w:rPr>
        <w:t>2.4.</w:t>
      </w:r>
      <w:r w:rsidR="001F36D3" w:rsidRPr="00AF73CA">
        <w:rPr>
          <w:rFonts w:ascii="Times New Roman" w:hAnsi="Times New Roman"/>
          <w:b/>
          <w:sz w:val="24"/>
        </w:rPr>
        <w:t xml:space="preserve"> </w:t>
      </w:r>
      <w:r w:rsidRPr="00AF73CA">
        <w:rPr>
          <w:rFonts w:ascii="Times New Roman" w:hAnsi="Times New Roman"/>
          <w:sz w:val="24"/>
        </w:rPr>
        <w:t>МКЦ</w:t>
      </w:r>
      <w:r>
        <w:rPr>
          <w:rFonts w:ascii="Times New Roman" w:hAnsi="Times New Roman"/>
          <w:b/>
          <w:sz w:val="24"/>
        </w:rPr>
        <w:t xml:space="preserve">, </w:t>
      </w:r>
      <w:r>
        <w:rPr>
          <w:rFonts w:ascii="Times New Roman" w:hAnsi="Times New Roman"/>
          <w:sz w:val="24"/>
        </w:rPr>
        <w:t>действующие по поручению ФХР, в соответствии с Положением об МКЦ, утвержденном Советом Федерации ФХР (протокол от «09» июня 2015г. №1/15) проводят отборочные соревнования к Первенству России в форме межрегионального соревнования по хоккею.</w:t>
      </w:r>
    </w:p>
    <w:p w14:paraId="24389E27" w14:textId="31456E66" w:rsidR="00AF73CA" w:rsidRDefault="00AF73CA" w:rsidP="001F36D3">
      <w:pPr>
        <w:pStyle w:val="af4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 xml:space="preserve"> Отборочным соревнованием к Первенству России среди юношей является – </w:t>
      </w:r>
      <w:r w:rsidRPr="00AF73CA">
        <w:rPr>
          <w:rFonts w:ascii="Times New Roman" w:hAnsi="Times New Roman"/>
          <w:i/>
          <w:sz w:val="24"/>
        </w:rPr>
        <w:t xml:space="preserve">Межрегиональное спортивное соревнование по хоккею «Первенство МКЦ Регион </w:t>
      </w:r>
      <w:proofErr w:type="gramStart"/>
      <w:r w:rsidRPr="00AF73CA">
        <w:rPr>
          <w:rFonts w:ascii="Times New Roman" w:hAnsi="Times New Roman"/>
          <w:i/>
          <w:sz w:val="24"/>
        </w:rPr>
        <w:t>–Ю</w:t>
      </w:r>
      <w:proofErr w:type="gramEnd"/>
      <w:r w:rsidRPr="00AF73CA">
        <w:rPr>
          <w:rFonts w:ascii="Times New Roman" w:hAnsi="Times New Roman"/>
          <w:i/>
          <w:sz w:val="24"/>
        </w:rPr>
        <w:t>Г и СКФО среди юношей»</w:t>
      </w:r>
      <w:r>
        <w:rPr>
          <w:rFonts w:ascii="Times New Roman" w:hAnsi="Times New Roman"/>
          <w:i/>
          <w:sz w:val="24"/>
        </w:rPr>
        <w:t>.</w:t>
      </w:r>
    </w:p>
    <w:p w14:paraId="0DAA75B4" w14:textId="77777777" w:rsidR="00AD231E" w:rsidRPr="005B535D" w:rsidRDefault="00AD231E" w:rsidP="00AD231E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b/>
          <w:sz w:val="24"/>
        </w:rPr>
        <w:t>2.</w:t>
      </w:r>
      <w:r>
        <w:rPr>
          <w:rFonts w:ascii="Times New Roman" w:hAnsi="Times New Roman"/>
          <w:b/>
          <w:sz w:val="24"/>
        </w:rPr>
        <w:t>5</w:t>
      </w:r>
      <w:r w:rsidRPr="005B535D">
        <w:rPr>
          <w:rFonts w:ascii="Times New Roman" w:hAnsi="Times New Roman"/>
          <w:sz w:val="24"/>
        </w:rPr>
        <w:t>. Проведение соревнований сборных команд регионов и финальных соревнований</w:t>
      </w:r>
    </w:p>
    <w:p w14:paraId="5F723A74" w14:textId="77777777" w:rsidR="00AD231E" w:rsidRPr="005B535D" w:rsidRDefault="00AD231E" w:rsidP="00AD231E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 xml:space="preserve">среди клубов </w:t>
      </w:r>
      <w:r>
        <w:rPr>
          <w:rFonts w:ascii="Times New Roman" w:hAnsi="Times New Roman"/>
          <w:sz w:val="24"/>
        </w:rPr>
        <w:t>возлагается на управление детско-юношеского хоккея</w:t>
      </w:r>
      <w:r w:rsidRPr="005B535D">
        <w:rPr>
          <w:rFonts w:ascii="Times New Roman" w:hAnsi="Times New Roman"/>
          <w:sz w:val="24"/>
        </w:rPr>
        <w:t xml:space="preserve"> Федерации хоккея России.</w:t>
      </w:r>
    </w:p>
    <w:p w14:paraId="3C395998" w14:textId="77777777" w:rsidR="00AD231E" w:rsidRPr="005B535D" w:rsidRDefault="00AD231E" w:rsidP="00AD231E">
      <w:pPr>
        <w:pStyle w:val="af4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>2.6</w:t>
      </w:r>
      <w:r w:rsidRPr="005B535D">
        <w:rPr>
          <w:rFonts w:ascii="Times New Roman" w:hAnsi="Times New Roman"/>
          <w:b/>
          <w:sz w:val="24"/>
        </w:rPr>
        <w:t>.</w:t>
      </w:r>
      <w:r w:rsidRPr="005B535D">
        <w:rPr>
          <w:rFonts w:ascii="Times New Roman" w:hAnsi="Times New Roman"/>
          <w:sz w:val="24"/>
        </w:rPr>
        <w:t xml:space="preserve"> При возникновении ситуаций, связанных с проведением Соревнований, разрешение </w:t>
      </w:r>
    </w:p>
    <w:p w14:paraId="7F2EF3CE" w14:textId="77777777" w:rsidR="00AD231E" w:rsidRPr="005B535D" w:rsidRDefault="00AD231E" w:rsidP="00AD231E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 xml:space="preserve">которых невозможно на основании статей настоящего Регламента, </w:t>
      </w:r>
      <w:r>
        <w:rPr>
          <w:rFonts w:ascii="Times New Roman" w:hAnsi="Times New Roman"/>
          <w:sz w:val="22"/>
          <w:szCs w:val="29"/>
        </w:rPr>
        <w:t>Ассоциации</w:t>
      </w:r>
      <w:r w:rsidRPr="00FD6703">
        <w:rPr>
          <w:rFonts w:ascii="Times New Roman" w:hAnsi="Times New Roman"/>
          <w:sz w:val="22"/>
          <w:szCs w:val="29"/>
        </w:rPr>
        <w:t xml:space="preserve"> хоккея «МКЦ  ЮГ и СКФО»</w:t>
      </w:r>
      <w:r>
        <w:rPr>
          <w:rFonts w:ascii="Times New Roman" w:hAnsi="Times New Roman"/>
          <w:sz w:val="22"/>
          <w:szCs w:val="29"/>
        </w:rPr>
        <w:t xml:space="preserve"> </w:t>
      </w:r>
      <w:r w:rsidRPr="005B535D">
        <w:rPr>
          <w:rFonts w:ascii="Times New Roman" w:hAnsi="Times New Roman"/>
          <w:sz w:val="24"/>
        </w:rPr>
        <w:t xml:space="preserve">имеет право принимать по ним решения с последующим информированием участников  Соревнований. Такие решения являются обязательными для всех команд, хоккеистов, </w:t>
      </w:r>
    </w:p>
    <w:p w14:paraId="474C3300" w14:textId="77777777" w:rsidR="00AD231E" w:rsidRPr="005B535D" w:rsidRDefault="00AD231E" w:rsidP="00AD231E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 xml:space="preserve">тренеров, руководителей и иных должностных лиц хоккейных клубов и школ, судей, </w:t>
      </w:r>
    </w:p>
    <w:p w14:paraId="3935F052" w14:textId="4531FCE0" w:rsidR="004549A2" w:rsidRPr="00AD231E" w:rsidRDefault="00AD231E" w:rsidP="00AD231E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задействованных в матчах Соревнований.</w:t>
      </w:r>
    </w:p>
    <w:p w14:paraId="35769D35" w14:textId="77777777" w:rsidR="00A130A3" w:rsidRPr="005B535D" w:rsidRDefault="00A130A3" w:rsidP="005B535D">
      <w:pPr>
        <w:pStyle w:val="af4"/>
        <w:outlineLvl w:val="0"/>
        <w:rPr>
          <w:rFonts w:ascii="Times New Roman" w:hAnsi="Times New Roman"/>
          <w:b/>
          <w:sz w:val="24"/>
        </w:rPr>
      </w:pPr>
      <w:r w:rsidRPr="005B535D">
        <w:rPr>
          <w:rFonts w:ascii="Times New Roman" w:hAnsi="Times New Roman"/>
          <w:b/>
          <w:sz w:val="24"/>
        </w:rPr>
        <w:t>3. УЧАСТНИКИ, ОРГАНИЗАЦИЯ И СРОКИ ПРОВЕДЕНИЯ СОРЕВНОВАНИЙ.</w:t>
      </w:r>
    </w:p>
    <w:p w14:paraId="2279C3B0" w14:textId="38B1C5F3" w:rsidR="00A130A3" w:rsidRPr="005B535D" w:rsidRDefault="00A130A3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b/>
          <w:sz w:val="24"/>
        </w:rPr>
        <w:t>3.1.</w:t>
      </w:r>
      <w:r w:rsidR="002C7070" w:rsidRPr="005B535D">
        <w:rPr>
          <w:rFonts w:ascii="Times New Roman" w:hAnsi="Times New Roman"/>
          <w:sz w:val="24"/>
        </w:rPr>
        <w:t>В  П</w:t>
      </w:r>
      <w:r w:rsidRPr="005B535D">
        <w:rPr>
          <w:rFonts w:ascii="Times New Roman" w:hAnsi="Times New Roman"/>
          <w:sz w:val="24"/>
        </w:rPr>
        <w:t xml:space="preserve">ервенстве </w:t>
      </w:r>
      <w:r w:rsidR="009D55AF" w:rsidRPr="005B535D">
        <w:rPr>
          <w:rFonts w:ascii="Times New Roman" w:hAnsi="Times New Roman"/>
          <w:sz w:val="24"/>
        </w:rPr>
        <w:t xml:space="preserve">России по хоккею ФХР </w:t>
      </w:r>
      <w:r w:rsidR="002031FF" w:rsidRPr="002031FF">
        <w:rPr>
          <w:rFonts w:ascii="Times New Roman" w:hAnsi="Times New Roman"/>
          <w:sz w:val="22"/>
          <w:szCs w:val="29"/>
        </w:rPr>
        <w:t>Ассо</w:t>
      </w:r>
      <w:r w:rsidR="002031FF">
        <w:rPr>
          <w:rFonts w:ascii="Times New Roman" w:hAnsi="Times New Roman"/>
          <w:sz w:val="22"/>
          <w:szCs w:val="29"/>
        </w:rPr>
        <w:t>циации</w:t>
      </w:r>
      <w:r w:rsidR="002031FF" w:rsidRPr="002031FF">
        <w:rPr>
          <w:rFonts w:ascii="Times New Roman" w:hAnsi="Times New Roman"/>
          <w:sz w:val="22"/>
          <w:szCs w:val="29"/>
        </w:rPr>
        <w:t xml:space="preserve"> хоккея «МКЦ  ЮГ и СКФО»</w:t>
      </w:r>
      <w:r w:rsidR="002C7070" w:rsidRPr="002031FF">
        <w:rPr>
          <w:rFonts w:ascii="Times New Roman" w:hAnsi="Times New Roman"/>
          <w:sz w:val="28"/>
        </w:rPr>
        <w:t xml:space="preserve"> </w:t>
      </w:r>
      <w:r w:rsidRPr="005B535D">
        <w:rPr>
          <w:rFonts w:ascii="Times New Roman" w:hAnsi="Times New Roman"/>
          <w:sz w:val="24"/>
        </w:rPr>
        <w:t xml:space="preserve">по хоккею </w:t>
      </w:r>
      <w:r w:rsidR="00572070" w:rsidRPr="005B535D">
        <w:rPr>
          <w:rFonts w:ascii="Times New Roman" w:hAnsi="Times New Roman"/>
          <w:sz w:val="24"/>
        </w:rPr>
        <w:t xml:space="preserve">с разъездами </w:t>
      </w:r>
      <w:r w:rsidRPr="005B535D">
        <w:rPr>
          <w:rFonts w:ascii="Times New Roman" w:hAnsi="Times New Roman"/>
          <w:sz w:val="24"/>
        </w:rPr>
        <w:t xml:space="preserve">участвуют </w:t>
      </w:r>
    </w:p>
    <w:p w14:paraId="3454EAB7" w14:textId="77777777" w:rsidR="00A130A3" w:rsidRPr="005B535D" w:rsidRDefault="00A130A3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 xml:space="preserve">       клубные  команды следующих возрастов:</w:t>
      </w:r>
    </w:p>
    <w:p w14:paraId="38BD35AA" w14:textId="77777777" w:rsidR="00A130A3" w:rsidRPr="005B535D" w:rsidRDefault="00A130A3" w:rsidP="005B535D">
      <w:pPr>
        <w:pStyle w:val="af4"/>
        <w:rPr>
          <w:rFonts w:ascii="Times New Roman" w:hAnsi="Times New Roman"/>
          <w:b/>
          <w:sz w:val="24"/>
        </w:rPr>
      </w:pPr>
    </w:p>
    <w:p w14:paraId="789B2A0C" w14:textId="434D883B" w:rsidR="006E6C68" w:rsidRPr="005B535D" w:rsidRDefault="006E6C68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- юноши                 - 2000-2001 г. рождения</w:t>
      </w:r>
    </w:p>
    <w:p w14:paraId="6D87E07B" w14:textId="77777777" w:rsidR="00A130A3" w:rsidRPr="005B535D" w:rsidRDefault="00A130A3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- юноши                 - 2002 г. рождения;</w:t>
      </w:r>
    </w:p>
    <w:p w14:paraId="10BBB2B7" w14:textId="77777777" w:rsidR="00A130A3" w:rsidRPr="005B535D" w:rsidRDefault="00A130A3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- юноши                 - 2003 г. рождения;</w:t>
      </w:r>
    </w:p>
    <w:p w14:paraId="0BC3DCD7" w14:textId="77777777" w:rsidR="00A130A3" w:rsidRDefault="00A130A3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- младшие юноши - 2004 г. рождения.</w:t>
      </w:r>
    </w:p>
    <w:p w14:paraId="6151DBF6" w14:textId="1F021A39" w:rsidR="001D67E0" w:rsidRPr="005B535D" w:rsidRDefault="001D67E0" w:rsidP="001D67E0">
      <w:pPr>
        <w:pStyle w:val="af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младшие юноши - 2005</w:t>
      </w:r>
      <w:r w:rsidRPr="005B535D">
        <w:rPr>
          <w:rFonts w:ascii="Times New Roman" w:hAnsi="Times New Roman"/>
          <w:sz w:val="24"/>
        </w:rPr>
        <w:t xml:space="preserve"> г. рождения.</w:t>
      </w:r>
    </w:p>
    <w:p w14:paraId="73FBED15" w14:textId="00A0CF5F" w:rsidR="00A130A3" w:rsidRPr="00F13A8D" w:rsidRDefault="00BD4480" w:rsidP="005B535D">
      <w:pPr>
        <w:pStyle w:val="af4"/>
        <w:rPr>
          <w:rFonts w:ascii="Times New Roman" w:hAnsi="Times New Roman"/>
          <w:sz w:val="24"/>
        </w:rPr>
      </w:pPr>
      <w:r w:rsidRPr="00AD231E">
        <w:rPr>
          <w:rFonts w:ascii="Times New Roman" w:hAnsi="Times New Roman"/>
          <w:color w:val="FF0000"/>
          <w:sz w:val="24"/>
        </w:rPr>
        <w:t xml:space="preserve">  </w:t>
      </w:r>
      <w:bookmarkStart w:id="0" w:name="_GoBack"/>
      <w:r w:rsidRPr="00F13A8D">
        <w:rPr>
          <w:rFonts w:ascii="Times New Roman" w:hAnsi="Times New Roman"/>
          <w:sz w:val="24"/>
        </w:rPr>
        <w:t xml:space="preserve">Сроки проведения </w:t>
      </w:r>
      <w:proofErr w:type="gramStart"/>
      <w:r w:rsidRPr="00F13A8D">
        <w:rPr>
          <w:rFonts w:ascii="Times New Roman" w:hAnsi="Times New Roman"/>
          <w:sz w:val="24"/>
        </w:rPr>
        <w:t>согласно календаря</w:t>
      </w:r>
      <w:proofErr w:type="gramEnd"/>
      <w:r w:rsidRPr="00F13A8D">
        <w:rPr>
          <w:rFonts w:ascii="Times New Roman" w:hAnsi="Times New Roman"/>
          <w:sz w:val="24"/>
        </w:rPr>
        <w:t xml:space="preserve"> межрегионального спортивного соревнования по хоккею «Первенство МКЦ Регион-Юг и СКФО среди детско-юношеских команд» сезон 2016-2017 гг.</w:t>
      </w:r>
      <w:r w:rsidR="00AD231E" w:rsidRPr="00F13A8D">
        <w:rPr>
          <w:rFonts w:ascii="Times New Roman" w:hAnsi="Times New Roman"/>
          <w:sz w:val="24"/>
        </w:rPr>
        <w:t xml:space="preserve"> (Приложение № 10)</w:t>
      </w:r>
    </w:p>
    <w:bookmarkEnd w:id="0"/>
    <w:p w14:paraId="22C33BB0" w14:textId="2B9642E7" w:rsidR="004549A2" w:rsidRPr="005B535D" w:rsidRDefault="004549A2" w:rsidP="005B535D">
      <w:pPr>
        <w:pStyle w:val="af4"/>
        <w:rPr>
          <w:rFonts w:ascii="Times New Roman" w:hAnsi="Times New Roman"/>
          <w:bCs/>
          <w:sz w:val="24"/>
        </w:rPr>
      </w:pPr>
      <w:r w:rsidRPr="005B535D">
        <w:rPr>
          <w:rFonts w:ascii="Times New Roman" w:hAnsi="Times New Roman"/>
          <w:b/>
          <w:bCs/>
          <w:sz w:val="24"/>
        </w:rPr>
        <w:t xml:space="preserve">  </w:t>
      </w:r>
      <w:r w:rsidR="00740AE6" w:rsidRPr="005B535D">
        <w:rPr>
          <w:rFonts w:ascii="Times New Roman" w:hAnsi="Times New Roman"/>
          <w:b/>
          <w:bCs/>
          <w:sz w:val="24"/>
        </w:rPr>
        <w:t>3.2</w:t>
      </w:r>
      <w:r w:rsidR="00740AE6" w:rsidRPr="005B535D">
        <w:rPr>
          <w:rFonts w:ascii="Times New Roman" w:hAnsi="Times New Roman"/>
          <w:bCs/>
          <w:sz w:val="24"/>
        </w:rPr>
        <w:t>.</w:t>
      </w:r>
      <w:r w:rsidR="00FB1745" w:rsidRPr="005B535D">
        <w:rPr>
          <w:rFonts w:ascii="Times New Roman" w:hAnsi="Times New Roman"/>
          <w:b/>
          <w:bCs/>
          <w:sz w:val="24"/>
        </w:rPr>
        <w:t xml:space="preserve">Команды юношей 2000-2001г.р. </w:t>
      </w:r>
      <w:r w:rsidR="00D80666">
        <w:rPr>
          <w:rFonts w:ascii="Times New Roman" w:hAnsi="Times New Roman"/>
          <w:b/>
          <w:bCs/>
          <w:sz w:val="24"/>
        </w:rPr>
        <w:t xml:space="preserve"> В состав команды</w:t>
      </w:r>
      <w:r w:rsidR="00673197">
        <w:rPr>
          <w:rFonts w:ascii="Times New Roman" w:hAnsi="Times New Roman"/>
          <w:b/>
          <w:bCs/>
          <w:sz w:val="24"/>
        </w:rPr>
        <w:t xml:space="preserve"> могут включат</w:t>
      </w:r>
      <w:r w:rsidR="00D80666">
        <w:rPr>
          <w:rFonts w:ascii="Times New Roman" w:hAnsi="Times New Roman"/>
          <w:b/>
          <w:bCs/>
          <w:sz w:val="24"/>
        </w:rPr>
        <w:t>ь</w:t>
      </w:r>
      <w:r w:rsidR="00673197">
        <w:rPr>
          <w:rFonts w:ascii="Times New Roman" w:hAnsi="Times New Roman"/>
          <w:b/>
          <w:bCs/>
          <w:sz w:val="24"/>
        </w:rPr>
        <w:t xml:space="preserve">ся игроки 1999г.р. пять полевых плюс вратарь(5 полевых игроков + 1 вратарь). </w:t>
      </w:r>
      <w:r w:rsidR="00673197" w:rsidRPr="00673197">
        <w:rPr>
          <w:rFonts w:ascii="Times New Roman" w:hAnsi="Times New Roman"/>
          <w:bCs/>
          <w:sz w:val="24"/>
        </w:rPr>
        <w:t>Команды</w:t>
      </w:r>
      <w:r w:rsidR="00673197">
        <w:rPr>
          <w:rFonts w:ascii="Times New Roman" w:hAnsi="Times New Roman"/>
          <w:b/>
          <w:bCs/>
          <w:sz w:val="24"/>
        </w:rPr>
        <w:t xml:space="preserve"> </w:t>
      </w:r>
      <w:r w:rsidRPr="005B535D">
        <w:rPr>
          <w:rFonts w:ascii="Times New Roman" w:hAnsi="Times New Roman"/>
          <w:bCs/>
          <w:sz w:val="24"/>
        </w:rPr>
        <w:t xml:space="preserve">проводят между собой </w:t>
      </w:r>
      <w:r w:rsidR="00B26D74" w:rsidRPr="005B535D">
        <w:rPr>
          <w:rFonts w:ascii="Times New Roman" w:hAnsi="Times New Roman"/>
          <w:bCs/>
          <w:sz w:val="24"/>
        </w:rPr>
        <w:t>гладкий чемпионат в четыре круга</w:t>
      </w:r>
      <w:r w:rsidR="0050798B">
        <w:rPr>
          <w:rFonts w:ascii="Times New Roman" w:hAnsi="Times New Roman"/>
          <w:bCs/>
          <w:sz w:val="24"/>
        </w:rPr>
        <w:t>(две</w:t>
      </w:r>
      <w:r w:rsidR="00F84BE0">
        <w:rPr>
          <w:rFonts w:ascii="Times New Roman" w:hAnsi="Times New Roman"/>
          <w:bCs/>
          <w:sz w:val="24"/>
        </w:rPr>
        <w:t xml:space="preserve"> игры</w:t>
      </w:r>
      <w:r w:rsidR="0050798B">
        <w:rPr>
          <w:rFonts w:ascii="Times New Roman" w:hAnsi="Times New Roman"/>
          <w:bCs/>
          <w:sz w:val="24"/>
        </w:rPr>
        <w:t xml:space="preserve"> дома и две</w:t>
      </w:r>
      <w:r w:rsidR="00F84BE0">
        <w:rPr>
          <w:rFonts w:ascii="Times New Roman" w:hAnsi="Times New Roman"/>
          <w:bCs/>
          <w:sz w:val="24"/>
        </w:rPr>
        <w:t xml:space="preserve"> игры</w:t>
      </w:r>
      <w:r w:rsidR="0050798B">
        <w:rPr>
          <w:rFonts w:ascii="Times New Roman" w:hAnsi="Times New Roman"/>
          <w:bCs/>
          <w:sz w:val="24"/>
        </w:rPr>
        <w:t xml:space="preserve"> на выезде</w:t>
      </w:r>
      <w:r w:rsidR="00F84BE0">
        <w:rPr>
          <w:rFonts w:ascii="Times New Roman" w:hAnsi="Times New Roman"/>
          <w:bCs/>
          <w:sz w:val="24"/>
        </w:rPr>
        <w:t>)</w:t>
      </w:r>
      <w:r w:rsidRPr="005B535D">
        <w:rPr>
          <w:rFonts w:ascii="Times New Roman" w:hAnsi="Times New Roman"/>
          <w:bCs/>
          <w:sz w:val="24"/>
        </w:rPr>
        <w:t>, определяют звание победителя и призёров Первенства региона, а команда, занявшая более высокое место, получает право участия в финале Первенства России.</w:t>
      </w:r>
    </w:p>
    <w:p w14:paraId="36D5888F" w14:textId="1EAAD6D0" w:rsidR="004549A2" w:rsidRPr="005B535D" w:rsidRDefault="004549A2" w:rsidP="005B535D">
      <w:pPr>
        <w:pStyle w:val="af4"/>
        <w:rPr>
          <w:rFonts w:ascii="Times New Roman" w:hAnsi="Times New Roman"/>
          <w:bCs/>
          <w:sz w:val="24"/>
        </w:rPr>
      </w:pPr>
      <w:r w:rsidRPr="005B535D">
        <w:rPr>
          <w:rFonts w:ascii="Times New Roman" w:hAnsi="Times New Roman"/>
          <w:bCs/>
          <w:sz w:val="24"/>
        </w:rPr>
        <w:t xml:space="preserve">  </w:t>
      </w:r>
      <w:r w:rsidR="00740AE6" w:rsidRPr="005B535D">
        <w:rPr>
          <w:rFonts w:ascii="Times New Roman" w:hAnsi="Times New Roman"/>
          <w:b/>
          <w:bCs/>
          <w:sz w:val="24"/>
        </w:rPr>
        <w:t>3.3</w:t>
      </w:r>
      <w:r w:rsidR="00740AE6" w:rsidRPr="005B535D">
        <w:rPr>
          <w:rFonts w:ascii="Times New Roman" w:hAnsi="Times New Roman"/>
          <w:bCs/>
          <w:sz w:val="24"/>
        </w:rPr>
        <w:t>.</w:t>
      </w:r>
      <w:r w:rsidRPr="005B535D">
        <w:rPr>
          <w:rFonts w:ascii="Times New Roman" w:hAnsi="Times New Roman"/>
          <w:b/>
          <w:bCs/>
          <w:sz w:val="24"/>
        </w:rPr>
        <w:t>Команды юношей 2002,2003,2004</w:t>
      </w:r>
      <w:r w:rsidR="00673197">
        <w:rPr>
          <w:rFonts w:ascii="Times New Roman" w:hAnsi="Times New Roman"/>
          <w:b/>
          <w:bCs/>
          <w:sz w:val="24"/>
        </w:rPr>
        <w:t>,2005 года</w:t>
      </w:r>
      <w:r w:rsidRPr="005B535D">
        <w:rPr>
          <w:rFonts w:ascii="Times New Roman" w:hAnsi="Times New Roman"/>
          <w:b/>
          <w:bCs/>
          <w:sz w:val="24"/>
        </w:rPr>
        <w:t xml:space="preserve"> рождения </w:t>
      </w:r>
      <w:r w:rsidRPr="005B535D">
        <w:rPr>
          <w:rFonts w:ascii="Times New Roman" w:hAnsi="Times New Roman"/>
          <w:bCs/>
          <w:sz w:val="24"/>
        </w:rPr>
        <w:t xml:space="preserve">проводят между собой </w:t>
      </w:r>
      <w:r w:rsidR="001D67E0">
        <w:rPr>
          <w:rFonts w:ascii="Times New Roman" w:hAnsi="Times New Roman"/>
          <w:bCs/>
          <w:sz w:val="24"/>
        </w:rPr>
        <w:t xml:space="preserve">гладкий чемпионат в четыре </w:t>
      </w:r>
      <w:r w:rsidR="00B26D74" w:rsidRPr="005B535D">
        <w:rPr>
          <w:rFonts w:ascii="Times New Roman" w:hAnsi="Times New Roman"/>
          <w:bCs/>
          <w:sz w:val="24"/>
        </w:rPr>
        <w:t>круга</w:t>
      </w:r>
      <w:r w:rsidR="002174C3">
        <w:rPr>
          <w:rFonts w:ascii="Times New Roman" w:hAnsi="Times New Roman"/>
          <w:bCs/>
          <w:sz w:val="24"/>
        </w:rPr>
        <w:t xml:space="preserve">, </w:t>
      </w:r>
      <w:r w:rsidRPr="005B535D">
        <w:rPr>
          <w:rFonts w:ascii="Times New Roman" w:hAnsi="Times New Roman"/>
          <w:bCs/>
          <w:sz w:val="24"/>
        </w:rPr>
        <w:t xml:space="preserve">по результатам </w:t>
      </w:r>
      <w:r w:rsidR="001D67E0">
        <w:rPr>
          <w:rFonts w:ascii="Times New Roman" w:hAnsi="Times New Roman"/>
          <w:bCs/>
          <w:sz w:val="24"/>
        </w:rPr>
        <w:t>четырех</w:t>
      </w:r>
      <w:r w:rsidR="00B26D74" w:rsidRPr="005B535D">
        <w:rPr>
          <w:rFonts w:ascii="Times New Roman" w:hAnsi="Times New Roman"/>
          <w:bCs/>
          <w:sz w:val="24"/>
        </w:rPr>
        <w:t xml:space="preserve"> кругов</w:t>
      </w:r>
      <w:r w:rsidRPr="005B535D">
        <w:rPr>
          <w:rFonts w:ascii="Times New Roman" w:hAnsi="Times New Roman"/>
          <w:bCs/>
          <w:sz w:val="24"/>
        </w:rPr>
        <w:t>, определяют звание победителя и призёров Первенства региона.</w:t>
      </w:r>
    </w:p>
    <w:p w14:paraId="374A16A1" w14:textId="4ABE99EA" w:rsidR="007F70EF" w:rsidRPr="005B535D" w:rsidRDefault="007F70EF" w:rsidP="005B535D">
      <w:pPr>
        <w:pStyle w:val="af4"/>
        <w:rPr>
          <w:rFonts w:ascii="Times New Roman" w:hAnsi="Times New Roman"/>
          <w:b/>
          <w:i/>
          <w:sz w:val="24"/>
          <w:u w:val="single"/>
        </w:rPr>
      </w:pPr>
    </w:p>
    <w:p w14:paraId="4C6DD7C7" w14:textId="77777777" w:rsidR="001A6184" w:rsidRPr="005B535D" w:rsidRDefault="001A6184" w:rsidP="005B535D">
      <w:pPr>
        <w:spacing w:line="360" w:lineRule="auto"/>
        <w:rPr>
          <w:b/>
          <w:bCs/>
        </w:rPr>
      </w:pPr>
      <w:r w:rsidRPr="005B535D">
        <w:t xml:space="preserve"> </w:t>
      </w:r>
      <w:r w:rsidRPr="005B535D">
        <w:rPr>
          <w:b/>
          <w:bCs/>
        </w:rPr>
        <w:t>ГЛАВА 4. ТРЕБОВАНИЯ К СТАДИОНАМ</w:t>
      </w:r>
    </w:p>
    <w:p w14:paraId="2CFBC3C3" w14:textId="77777777" w:rsidR="001A6184" w:rsidRPr="005B535D" w:rsidRDefault="001A6184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4.1. Общие требования к стадионам</w:t>
      </w:r>
    </w:p>
    <w:p w14:paraId="5191DAD8" w14:textId="77777777" w:rsidR="001A6184" w:rsidRPr="005B535D" w:rsidRDefault="001A6184" w:rsidP="005B535D">
      <w:pPr>
        <w:spacing w:line="276" w:lineRule="auto"/>
        <w:ind w:left="720" w:hanging="360"/>
        <w:rPr>
          <w:b/>
          <w:bCs/>
        </w:rPr>
      </w:pPr>
    </w:p>
    <w:p w14:paraId="6385637D" w14:textId="643616C0" w:rsidR="001A6184" w:rsidRPr="005B535D" w:rsidRDefault="00983FE9" w:rsidP="005B535D">
      <w:pPr>
        <w:spacing w:line="276" w:lineRule="auto"/>
      </w:pPr>
      <w:r w:rsidRPr="005B535D">
        <w:rPr>
          <w:b/>
        </w:rPr>
        <w:t>1</w:t>
      </w:r>
      <w:r w:rsidRPr="005B535D">
        <w:t xml:space="preserve">. </w:t>
      </w:r>
      <w:r w:rsidR="00892185" w:rsidRPr="005B535D">
        <w:t xml:space="preserve">К участию в Соревнованиях </w:t>
      </w:r>
      <w:r w:rsidR="00632B31" w:rsidRPr="005B535D">
        <w:t xml:space="preserve">проводимых </w:t>
      </w:r>
      <w:r w:rsidR="00EA2832" w:rsidRPr="005B535D">
        <w:t xml:space="preserve">ФХР </w:t>
      </w:r>
      <w:r w:rsidR="002031FF">
        <w:rPr>
          <w:szCs w:val="29"/>
        </w:rPr>
        <w:t>Ассоциации хоккея</w:t>
      </w:r>
      <w:r w:rsidR="002031FF" w:rsidRPr="00DC2C4F">
        <w:rPr>
          <w:szCs w:val="29"/>
        </w:rPr>
        <w:t xml:space="preserve"> </w:t>
      </w:r>
      <w:r w:rsidR="002031FF">
        <w:rPr>
          <w:szCs w:val="29"/>
        </w:rPr>
        <w:t>«МКЦ  ЮГ</w:t>
      </w:r>
      <w:r w:rsidR="002031FF" w:rsidRPr="00DC2C4F">
        <w:rPr>
          <w:szCs w:val="29"/>
        </w:rPr>
        <w:t xml:space="preserve"> и СКФО</w:t>
      </w:r>
      <w:r w:rsidR="002031FF">
        <w:rPr>
          <w:szCs w:val="29"/>
        </w:rPr>
        <w:t>»</w:t>
      </w:r>
      <w:r w:rsidR="001A6184" w:rsidRPr="005B535D">
        <w:t xml:space="preserve"> допускаются команды хоккейных школ (клубов)</w:t>
      </w:r>
      <w:r w:rsidR="00B26D74" w:rsidRPr="005B535D">
        <w:t xml:space="preserve"> и ЦСП</w:t>
      </w:r>
      <w:r w:rsidR="001A6184" w:rsidRPr="005B535D">
        <w:t xml:space="preserve">, спортсооружения которых для проведения «домашних» матчей удовлетворяют требованиям настоящей главы </w:t>
      </w:r>
      <w:r w:rsidR="00DE1268" w:rsidRPr="005B535D">
        <w:t>Регламента</w:t>
      </w:r>
      <w:r w:rsidR="001A6184" w:rsidRPr="005B535D">
        <w:t>.</w:t>
      </w:r>
    </w:p>
    <w:p w14:paraId="0F469625" w14:textId="77777777" w:rsidR="001A6184" w:rsidRPr="005B535D" w:rsidRDefault="00983FE9" w:rsidP="005B535D">
      <w:pPr>
        <w:spacing w:line="276" w:lineRule="auto"/>
      </w:pPr>
      <w:r w:rsidRPr="005B535D">
        <w:rPr>
          <w:b/>
        </w:rPr>
        <w:t>2</w:t>
      </w:r>
      <w:r w:rsidRPr="005B535D">
        <w:t xml:space="preserve">. </w:t>
      </w:r>
      <w:r w:rsidR="001A6184" w:rsidRPr="005B535D">
        <w:t>Стадионы, предназначенные для пр</w:t>
      </w:r>
      <w:r w:rsidR="00892185" w:rsidRPr="005B535D">
        <w:t>оведения матчей Соревнований ФХР</w:t>
      </w:r>
      <w:r w:rsidR="001A6184" w:rsidRPr="005B535D">
        <w:t>, должны быть приняты в эксплуатацию государственной комиссией по акту о приемке законченного строительства</w:t>
      </w:r>
      <w:r w:rsidR="006A45F5" w:rsidRPr="005B535D">
        <w:t>,</w:t>
      </w:r>
      <w:r w:rsidR="001A6184" w:rsidRPr="005B535D">
        <w:t xml:space="preserve"> и соответствовать требованиям Правил игры в хоккей.</w:t>
      </w:r>
    </w:p>
    <w:p w14:paraId="21FAB3DA" w14:textId="77777777" w:rsidR="001A6184" w:rsidRPr="005B535D" w:rsidRDefault="00983FE9" w:rsidP="005B535D">
      <w:pPr>
        <w:spacing w:line="276" w:lineRule="auto"/>
      </w:pPr>
      <w:r w:rsidRPr="005B535D">
        <w:rPr>
          <w:b/>
        </w:rPr>
        <w:t>3</w:t>
      </w:r>
      <w:r w:rsidRPr="005B535D">
        <w:t xml:space="preserve">. </w:t>
      </w:r>
      <w:r w:rsidR="001A6184" w:rsidRPr="005B535D">
        <w:t>Ответственность за подготовку мест соревнований, проведение матчей на местах и обеспечение всем необходимым для их проведения возлагается на руководство хоккейных школ (клубов), на полях которых проводятся матчи.</w:t>
      </w:r>
    </w:p>
    <w:p w14:paraId="29D284B1" w14:textId="77777777" w:rsidR="001A6184" w:rsidRPr="005B535D" w:rsidRDefault="001A6184" w:rsidP="005B535D">
      <w:pPr>
        <w:spacing w:line="360" w:lineRule="auto"/>
        <w:rPr>
          <w:b/>
          <w:bCs/>
        </w:rPr>
      </w:pPr>
      <w:r w:rsidRPr="005B535D">
        <w:rPr>
          <w:b/>
          <w:bCs/>
        </w:rPr>
        <w:t>4.2. Требования по оснащению стадионов</w:t>
      </w:r>
    </w:p>
    <w:p w14:paraId="0C39539E" w14:textId="23FF3B7A" w:rsidR="001A6184" w:rsidRPr="005B535D" w:rsidRDefault="00983FE9" w:rsidP="005B535D">
      <w:pPr>
        <w:spacing w:line="276" w:lineRule="auto"/>
      </w:pPr>
      <w:r w:rsidRPr="005B535D">
        <w:rPr>
          <w:b/>
        </w:rPr>
        <w:t>1.</w:t>
      </w:r>
      <w:r w:rsidRPr="005B535D">
        <w:t xml:space="preserve">  </w:t>
      </w:r>
      <w:r w:rsidR="001A6184" w:rsidRPr="005B535D">
        <w:t>Каждый стадион, предназначенный для пр</w:t>
      </w:r>
      <w:r w:rsidR="00892185" w:rsidRPr="005B535D">
        <w:t xml:space="preserve">оведения матчей Соревнований </w:t>
      </w:r>
      <w:r w:rsidR="00EA2832" w:rsidRPr="005B535D">
        <w:t xml:space="preserve">ФХР </w:t>
      </w:r>
      <w:r w:rsidR="002031FF">
        <w:rPr>
          <w:szCs w:val="29"/>
        </w:rPr>
        <w:t>Ассоциации хоккея</w:t>
      </w:r>
      <w:r w:rsidR="002031FF" w:rsidRPr="00DC2C4F">
        <w:rPr>
          <w:szCs w:val="29"/>
        </w:rPr>
        <w:t xml:space="preserve"> </w:t>
      </w:r>
      <w:r w:rsidR="002031FF">
        <w:rPr>
          <w:szCs w:val="29"/>
        </w:rPr>
        <w:t>«МКЦ  ЮГ</w:t>
      </w:r>
      <w:r w:rsidR="002031FF" w:rsidRPr="00DC2C4F">
        <w:rPr>
          <w:szCs w:val="29"/>
        </w:rPr>
        <w:t xml:space="preserve"> и СКФО</w:t>
      </w:r>
      <w:r w:rsidR="002031FF">
        <w:rPr>
          <w:szCs w:val="29"/>
        </w:rPr>
        <w:t>»</w:t>
      </w:r>
      <w:r w:rsidR="001A6184" w:rsidRPr="005B535D">
        <w:t xml:space="preserve"> должен иметь:</w:t>
      </w:r>
    </w:p>
    <w:p w14:paraId="4EC0E06C" w14:textId="77777777" w:rsidR="00556F5F" w:rsidRPr="005B535D" w:rsidRDefault="001A6184" w:rsidP="005B535D">
      <w:pPr>
        <w:numPr>
          <w:ilvl w:val="0"/>
          <w:numId w:val="4"/>
        </w:numPr>
        <w:spacing w:line="276" w:lineRule="auto"/>
      </w:pPr>
      <w:r w:rsidRPr="005B535D">
        <w:t>Хоккейную площадку, оборудованную согласно Правилам игры в хоккей, и имеющую:</w:t>
      </w:r>
      <w:r w:rsidR="00556F5F" w:rsidRPr="005B535D">
        <w:t xml:space="preserve">     </w:t>
      </w:r>
    </w:p>
    <w:p w14:paraId="38E54BE8" w14:textId="586E5FC8" w:rsidR="001A6184" w:rsidRPr="005B535D" w:rsidRDefault="001A6184" w:rsidP="005B535D">
      <w:pPr>
        <w:numPr>
          <w:ilvl w:val="0"/>
          <w:numId w:val="4"/>
        </w:numPr>
        <w:spacing w:line="276" w:lineRule="auto"/>
      </w:pPr>
      <w:r w:rsidRPr="005B535D">
        <w:t>(а) ворота</w:t>
      </w:r>
    </w:p>
    <w:p w14:paraId="4F9DCEE2" w14:textId="7E86895E" w:rsidR="006A45F5" w:rsidRPr="005B535D" w:rsidRDefault="001A6184" w:rsidP="005B535D">
      <w:pPr>
        <w:numPr>
          <w:ilvl w:val="0"/>
          <w:numId w:val="4"/>
        </w:numPr>
        <w:spacing w:line="276" w:lineRule="auto"/>
      </w:pPr>
      <w:r w:rsidRPr="005B535D">
        <w:t>(б) ограждение из защитного стекла</w:t>
      </w:r>
      <w:r w:rsidR="00F84BE0">
        <w:t xml:space="preserve"> </w:t>
      </w:r>
      <w:r w:rsidR="002F6B04" w:rsidRPr="005B535D">
        <w:t>(сетки)</w:t>
      </w:r>
    </w:p>
    <w:p w14:paraId="74169881" w14:textId="77777777" w:rsidR="001A6184" w:rsidRPr="005B535D" w:rsidRDefault="001A6184" w:rsidP="005B535D">
      <w:pPr>
        <w:numPr>
          <w:ilvl w:val="0"/>
          <w:numId w:val="4"/>
        </w:numPr>
        <w:spacing w:line="276" w:lineRule="auto"/>
      </w:pPr>
      <w:r w:rsidRPr="005B535D">
        <w:t>(в) качественную ледовую поверхность с четко видимой официальной разметкой (согласно Правилам игры в хоккей).</w:t>
      </w:r>
    </w:p>
    <w:p w14:paraId="66128791" w14:textId="68C2487B" w:rsidR="00D65047" w:rsidRPr="005B535D" w:rsidRDefault="00D65047" w:rsidP="005B535D">
      <w:pPr>
        <w:numPr>
          <w:ilvl w:val="0"/>
          <w:numId w:val="4"/>
        </w:numPr>
        <w:spacing w:line="276" w:lineRule="auto"/>
      </w:pPr>
      <w:r w:rsidRPr="005B535D">
        <w:t>Электронное табло</w:t>
      </w:r>
    </w:p>
    <w:p w14:paraId="006374CC" w14:textId="2DA267DB" w:rsidR="00D65047" w:rsidRPr="005B535D" w:rsidRDefault="00D65047" w:rsidP="005B535D">
      <w:pPr>
        <w:numPr>
          <w:ilvl w:val="0"/>
          <w:numId w:val="4"/>
        </w:numPr>
        <w:spacing w:line="276" w:lineRule="auto"/>
      </w:pPr>
      <w:r w:rsidRPr="005B535D">
        <w:t>Скамейки для игроков всей команды и скамейки для оштрафованных игроков.</w:t>
      </w:r>
    </w:p>
    <w:p w14:paraId="5CD403EC" w14:textId="77777777" w:rsidR="001C6B2C" w:rsidRPr="005B535D" w:rsidRDefault="001C6B2C" w:rsidP="005B535D">
      <w:pPr>
        <w:spacing w:line="276" w:lineRule="auto"/>
        <w:rPr>
          <w:b/>
        </w:rPr>
      </w:pPr>
    </w:p>
    <w:p w14:paraId="21E575FD" w14:textId="77777777" w:rsidR="001A6184" w:rsidRPr="005B535D" w:rsidRDefault="00475942" w:rsidP="005B535D">
      <w:pPr>
        <w:spacing w:line="276" w:lineRule="auto"/>
      </w:pPr>
      <w:r w:rsidRPr="005B535D">
        <w:rPr>
          <w:b/>
        </w:rPr>
        <w:t xml:space="preserve"> </w:t>
      </w:r>
      <w:r w:rsidR="00983FE9" w:rsidRPr="005B535D">
        <w:rPr>
          <w:b/>
        </w:rPr>
        <w:t>2</w:t>
      </w:r>
      <w:r w:rsidR="00983FE9" w:rsidRPr="005B535D">
        <w:t>.</w:t>
      </w:r>
      <w:r w:rsidRPr="005B535D">
        <w:t xml:space="preserve">  </w:t>
      </w:r>
      <w:r w:rsidR="001A6184" w:rsidRPr="005B535D">
        <w:t xml:space="preserve">Хоккейная школа (клуб) - «хозяин поля» совместно с дирекцией спортсооружения, в котором </w:t>
      </w:r>
      <w:r w:rsidRPr="005B535D">
        <w:t xml:space="preserve">  </w:t>
      </w:r>
      <w:r w:rsidR="001A6184" w:rsidRPr="005B535D">
        <w:t>проводятся игры, обязаны обеспечить:</w:t>
      </w:r>
    </w:p>
    <w:p w14:paraId="7AEC3EC0" w14:textId="77777777" w:rsidR="00A66EBC" w:rsidRPr="005B535D" w:rsidRDefault="00A66EBC" w:rsidP="005B535D">
      <w:pPr>
        <w:spacing w:line="276" w:lineRule="auto"/>
      </w:pPr>
      <w:r w:rsidRPr="005B535D">
        <w:lastRenderedPageBreak/>
        <w:t xml:space="preserve">- необходимые для проведения игр: секундомер, шайбы, протоколы; </w:t>
      </w:r>
    </w:p>
    <w:p w14:paraId="543055C4" w14:textId="0A50D164" w:rsidR="00A66EBC" w:rsidRPr="005B535D" w:rsidRDefault="00A66EBC" w:rsidP="005B535D">
      <w:pPr>
        <w:spacing w:line="276" w:lineRule="auto"/>
      </w:pPr>
      <w:r w:rsidRPr="005B535D">
        <w:t>- необходимое количество шайб</w:t>
      </w:r>
      <w:r w:rsidR="00F84BE0">
        <w:t xml:space="preserve"> </w:t>
      </w:r>
      <w:r w:rsidR="00CA3560">
        <w:t>(не менее 25)</w:t>
      </w:r>
      <w:r w:rsidRPr="005B535D">
        <w:t xml:space="preserve"> для разминки </w:t>
      </w:r>
      <w:r w:rsidR="001C6B2C" w:rsidRPr="005B535D">
        <w:t xml:space="preserve">команды «гостей» </w:t>
      </w:r>
      <w:r w:rsidRPr="005B535D">
        <w:t>перед матчем;</w:t>
      </w:r>
    </w:p>
    <w:p w14:paraId="5D573085" w14:textId="77777777" w:rsidR="00A66EBC" w:rsidRPr="005B535D" w:rsidRDefault="00A66EBC" w:rsidP="005B535D">
      <w:pPr>
        <w:spacing w:line="276" w:lineRule="auto"/>
      </w:pPr>
      <w:r w:rsidRPr="005B535D">
        <w:t xml:space="preserve">- рекламу предстоящих игр, информацию для зрителей об условиях розыгрыша, турнирном положении команд, составе команд и судей; </w:t>
      </w:r>
    </w:p>
    <w:p w14:paraId="74ED42DE" w14:textId="77E76698" w:rsidR="00A66EBC" w:rsidRDefault="00CA3560" w:rsidP="005B535D">
      <w:pPr>
        <w:spacing w:line="276" w:lineRule="auto"/>
      </w:pPr>
      <w:r>
        <w:t xml:space="preserve">- чай </w:t>
      </w:r>
      <w:r w:rsidR="00A66EBC" w:rsidRPr="005B535D">
        <w:t xml:space="preserve">и минеральную </w:t>
      </w:r>
      <w:r w:rsidR="00D80666">
        <w:t xml:space="preserve">воду </w:t>
      </w:r>
      <w:r>
        <w:t>для</w:t>
      </w:r>
      <w:r w:rsidR="00A66EBC" w:rsidRPr="005B535D">
        <w:t xml:space="preserve"> судей; </w:t>
      </w:r>
    </w:p>
    <w:p w14:paraId="1A761131" w14:textId="0D445652" w:rsidR="00CA3560" w:rsidRPr="005B535D" w:rsidRDefault="00CA3560" w:rsidP="005B535D">
      <w:pPr>
        <w:spacing w:line="276" w:lineRule="auto"/>
      </w:pPr>
      <w:r>
        <w:t xml:space="preserve">- </w:t>
      </w:r>
      <w:r w:rsidRPr="005B535D">
        <w:t>воду для спортсменов</w:t>
      </w:r>
    </w:p>
    <w:p w14:paraId="4D2B35B6" w14:textId="77777777" w:rsidR="00A66EBC" w:rsidRPr="005B535D" w:rsidRDefault="00A66EBC" w:rsidP="005B535D">
      <w:pPr>
        <w:spacing w:line="276" w:lineRule="auto"/>
      </w:pPr>
      <w:r w:rsidRPr="005B535D">
        <w:t>- душ с горячей водой, туалет;</w:t>
      </w:r>
    </w:p>
    <w:p w14:paraId="0DB852B9" w14:textId="77777777" w:rsidR="00A66EBC" w:rsidRPr="005B535D" w:rsidRDefault="00A66EBC" w:rsidP="005B535D">
      <w:pPr>
        <w:spacing w:line="276" w:lineRule="auto"/>
      </w:pPr>
      <w:r w:rsidRPr="005B535D">
        <w:t xml:space="preserve">- раздевалку для игроков каждой команды; </w:t>
      </w:r>
    </w:p>
    <w:p w14:paraId="734A413F" w14:textId="77777777" w:rsidR="00A66EBC" w:rsidRPr="005B535D" w:rsidRDefault="00A66EBC" w:rsidP="005B535D">
      <w:pPr>
        <w:spacing w:line="276" w:lineRule="auto"/>
      </w:pPr>
      <w:r w:rsidRPr="005B535D">
        <w:t>- отдельную комнату для главного судьи и линейных судей;</w:t>
      </w:r>
    </w:p>
    <w:p w14:paraId="02B5F704" w14:textId="77777777" w:rsidR="00A66EBC" w:rsidRPr="005B535D" w:rsidRDefault="00A66EBC" w:rsidP="005B535D">
      <w:r w:rsidRPr="005B535D">
        <w:t xml:space="preserve">- тел./факс для главного судьи; </w:t>
      </w:r>
    </w:p>
    <w:p w14:paraId="19D201F0" w14:textId="77777777" w:rsidR="00A66EBC" w:rsidRPr="005B535D" w:rsidRDefault="00A66EBC" w:rsidP="005B535D">
      <w:r w:rsidRPr="005B535D">
        <w:t xml:space="preserve">- автотранспорт приезжим судьям для доставки их в гостиницу, на стадион и обратно, на вокзал. </w:t>
      </w:r>
    </w:p>
    <w:p w14:paraId="26EB38EB" w14:textId="77777777" w:rsidR="00E77CC1" w:rsidRPr="005B535D" w:rsidRDefault="00E77CC1" w:rsidP="005B535D"/>
    <w:p w14:paraId="03C56F31" w14:textId="681CEA25" w:rsidR="00A87899" w:rsidRPr="005B535D" w:rsidRDefault="0054182D" w:rsidP="005B535D">
      <w:pPr>
        <w:pStyle w:val="af4"/>
        <w:outlineLvl w:val="0"/>
        <w:rPr>
          <w:rFonts w:ascii="Times New Roman" w:hAnsi="Times New Roman"/>
          <w:b/>
          <w:sz w:val="24"/>
        </w:rPr>
      </w:pPr>
      <w:r w:rsidRPr="005B535D">
        <w:rPr>
          <w:rFonts w:ascii="Times New Roman" w:hAnsi="Times New Roman"/>
          <w:b/>
          <w:sz w:val="24"/>
        </w:rPr>
        <w:t xml:space="preserve"> </w:t>
      </w:r>
      <w:r w:rsidR="00A87899" w:rsidRPr="005B535D">
        <w:rPr>
          <w:rFonts w:ascii="Times New Roman" w:hAnsi="Times New Roman"/>
          <w:b/>
          <w:sz w:val="24"/>
        </w:rPr>
        <w:t>ГЛАВА 5. СТРАХОВАНИЕ УЧАСТНИКОВ СОРЕВНОВАНИЙ.</w:t>
      </w:r>
    </w:p>
    <w:p w14:paraId="48477042" w14:textId="6F30FD08" w:rsidR="00A87899" w:rsidRPr="005B535D" w:rsidRDefault="00A87899" w:rsidP="005B535D">
      <w:pPr>
        <w:pStyle w:val="af4"/>
        <w:outlineLvl w:val="0"/>
        <w:rPr>
          <w:rFonts w:ascii="Times New Roman" w:hAnsi="Times New Roman"/>
          <w:bCs/>
          <w:sz w:val="24"/>
        </w:rPr>
      </w:pPr>
      <w:r w:rsidRPr="005B535D">
        <w:rPr>
          <w:rFonts w:ascii="Times New Roman" w:hAnsi="Times New Roman"/>
          <w:bCs/>
          <w:sz w:val="24"/>
        </w:rPr>
        <w:t xml:space="preserve">5.1. Участие в соревнования осуществляется только при наличии оригинала договора о страховании: несчастных случаев, жизни и здоровья, который предоставляется в </w:t>
      </w:r>
      <w:r w:rsidR="002031FF" w:rsidRPr="002031FF">
        <w:rPr>
          <w:rFonts w:ascii="Times New Roman" w:hAnsi="Times New Roman"/>
          <w:sz w:val="22"/>
          <w:szCs w:val="29"/>
        </w:rPr>
        <w:t>Ассоциацию хоккея «МКЦ  ЮГ и СКФО»</w:t>
      </w:r>
      <w:r w:rsidRPr="005B535D">
        <w:rPr>
          <w:rFonts w:ascii="Times New Roman" w:hAnsi="Times New Roman"/>
          <w:bCs/>
          <w:sz w:val="24"/>
        </w:rPr>
        <w:t xml:space="preserve"> на каждого хоккеиста-участника Соревнований.</w:t>
      </w:r>
    </w:p>
    <w:p w14:paraId="77AA7C6C" w14:textId="77777777" w:rsidR="00A87899" w:rsidRPr="005B535D" w:rsidRDefault="00A87899" w:rsidP="005B535D">
      <w:pPr>
        <w:pStyle w:val="af4"/>
        <w:outlineLvl w:val="0"/>
        <w:rPr>
          <w:rFonts w:ascii="Times New Roman" w:hAnsi="Times New Roman"/>
          <w:bCs/>
          <w:sz w:val="24"/>
        </w:rPr>
      </w:pPr>
      <w:r w:rsidRPr="005B535D">
        <w:rPr>
          <w:rFonts w:ascii="Times New Roman" w:hAnsi="Times New Roman"/>
          <w:bCs/>
          <w:sz w:val="24"/>
        </w:rPr>
        <w:t>5.2. Страхование хоккеистов - участников Соревнований производится за счёт средств   хоккейных клубов, принимающих участие в Соревнованиях.</w:t>
      </w:r>
    </w:p>
    <w:p w14:paraId="62744361" w14:textId="77777777" w:rsidR="001A6184" w:rsidRPr="005B535D" w:rsidRDefault="001A6184" w:rsidP="005B535D">
      <w:pPr>
        <w:spacing w:line="360" w:lineRule="auto"/>
      </w:pPr>
    </w:p>
    <w:p w14:paraId="2149BBBA" w14:textId="77777777" w:rsidR="001A6184" w:rsidRPr="005B535D" w:rsidRDefault="00A87899" w:rsidP="005B535D">
      <w:pPr>
        <w:spacing w:line="360" w:lineRule="auto"/>
        <w:rPr>
          <w:b/>
          <w:bCs/>
        </w:rPr>
      </w:pPr>
      <w:r w:rsidRPr="005B535D">
        <w:rPr>
          <w:b/>
          <w:bCs/>
        </w:rPr>
        <w:t>ГЛАВА 6</w:t>
      </w:r>
      <w:r w:rsidR="001A6184" w:rsidRPr="005B535D">
        <w:rPr>
          <w:b/>
          <w:bCs/>
        </w:rPr>
        <w:t>. ЗАЯВКА КОМАНД</w:t>
      </w:r>
    </w:p>
    <w:p w14:paraId="24B3A018" w14:textId="77777777" w:rsidR="001A6184" w:rsidRPr="005B535D" w:rsidRDefault="00A87899" w:rsidP="005B535D">
      <w:pPr>
        <w:spacing w:line="360" w:lineRule="auto"/>
        <w:rPr>
          <w:b/>
          <w:bCs/>
        </w:rPr>
      </w:pPr>
      <w:r w:rsidRPr="005B535D">
        <w:rPr>
          <w:b/>
          <w:bCs/>
        </w:rPr>
        <w:t>6</w:t>
      </w:r>
      <w:r w:rsidR="001A6184" w:rsidRPr="005B535D">
        <w:rPr>
          <w:b/>
          <w:bCs/>
        </w:rPr>
        <w:t>.1. Заявочная документация</w:t>
      </w:r>
    </w:p>
    <w:p w14:paraId="1A11842D" w14:textId="77777777" w:rsidR="001A6184" w:rsidRPr="005B535D" w:rsidRDefault="001A6184" w:rsidP="005B535D">
      <w:pPr>
        <w:spacing w:line="276" w:lineRule="auto"/>
      </w:pPr>
      <w:r w:rsidRPr="005B535D">
        <w:t>Хоккейные команды, участвующие в соревнованиях обязаны предоставить в мандатную комиссию следующие документы:</w:t>
      </w:r>
    </w:p>
    <w:p w14:paraId="61B229E3" w14:textId="41479DB3" w:rsidR="00223467" w:rsidRDefault="00264528" w:rsidP="00813694">
      <w:pPr>
        <w:pStyle w:val="af6"/>
        <w:numPr>
          <w:ilvl w:val="0"/>
          <w:numId w:val="32"/>
        </w:numPr>
        <w:spacing w:line="276" w:lineRule="auto"/>
        <w:ind w:left="700"/>
      </w:pPr>
      <w:r w:rsidRPr="002031FF">
        <w:t xml:space="preserve">Копию платежного поручения о перечислении ежегодного заявочного взноса, утвержденного </w:t>
      </w:r>
      <w:r w:rsidR="002031FF">
        <w:rPr>
          <w:szCs w:val="29"/>
        </w:rPr>
        <w:t>Ассоциацию хоккея</w:t>
      </w:r>
      <w:r w:rsidR="002031FF" w:rsidRPr="00DC2C4F">
        <w:rPr>
          <w:szCs w:val="29"/>
        </w:rPr>
        <w:t xml:space="preserve"> </w:t>
      </w:r>
      <w:r w:rsidR="002031FF">
        <w:rPr>
          <w:szCs w:val="29"/>
        </w:rPr>
        <w:t>«МКЦ  ЮГ</w:t>
      </w:r>
      <w:r w:rsidR="002031FF" w:rsidRPr="00DC2C4F">
        <w:rPr>
          <w:szCs w:val="29"/>
        </w:rPr>
        <w:t xml:space="preserve"> и СКФО</w:t>
      </w:r>
      <w:r w:rsidR="002031FF">
        <w:rPr>
          <w:szCs w:val="29"/>
        </w:rPr>
        <w:t xml:space="preserve">» </w:t>
      </w:r>
      <w:r w:rsidR="001A6184" w:rsidRPr="002031FF">
        <w:t xml:space="preserve">Именной заявочный лист (см. Приложение №3) в 3-х экземплярах, заверенный врачом, врачебным учреждением, печатью и подписью руководителя хоккейной школы (клуба). </w:t>
      </w:r>
    </w:p>
    <w:p w14:paraId="6AFC7A64" w14:textId="2B4E7E6D" w:rsidR="001D67E0" w:rsidRDefault="001D67E0" w:rsidP="00813694">
      <w:pPr>
        <w:pStyle w:val="af6"/>
        <w:numPr>
          <w:ilvl w:val="0"/>
          <w:numId w:val="32"/>
        </w:numPr>
        <w:spacing w:line="276" w:lineRule="auto"/>
        <w:ind w:left="700"/>
      </w:pPr>
      <w:r>
        <w:t>Предварительная заявка в электронном виде</w:t>
      </w:r>
      <w:r w:rsidR="00E82D17">
        <w:t>(</w:t>
      </w:r>
      <w:r w:rsidR="00E82D17">
        <w:rPr>
          <w:lang w:val="en-US"/>
        </w:rPr>
        <w:t>WORD</w:t>
      </w:r>
      <w:r w:rsidR="00E82D17" w:rsidRPr="00D80666">
        <w:t xml:space="preserve">) </w:t>
      </w:r>
      <w:r w:rsidR="00E82D17">
        <w:t>должна быть подана до 15 августа.</w:t>
      </w:r>
    </w:p>
    <w:p w14:paraId="62352161" w14:textId="13DD05E1" w:rsidR="00E82D17" w:rsidRDefault="00E82D17" w:rsidP="00813694">
      <w:pPr>
        <w:pStyle w:val="af6"/>
        <w:numPr>
          <w:ilvl w:val="0"/>
          <w:numId w:val="32"/>
        </w:numPr>
        <w:spacing w:line="276" w:lineRule="auto"/>
        <w:ind w:left="700"/>
      </w:pPr>
      <w:r>
        <w:t>Предоставить общекомандную заявку с фото приложение №</w:t>
      </w:r>
      <w:r w:rsidR="00673197">
        <w:t xml:space="preserve"> 7</w:t>
      </w:r>
      <w:r w:rsidR="005A2215">
        <w:t xml:space="preserve"> (игроки в форме по пояс)</w:t>
      </w:r>
      <w:r w:rsidR="007752AC">
        <w:t xml:space="preserve"> отпечатанную на </w:t>
      </w:r>
      <w:r w:rsidR="00D80666">
        <w:t>цветном принтере в хорошем качес</w:t>
      </w:r>
      <w:r w:rsidR="007752AC">
        <w:t>тве.</w:t>
      </w:r>
    </w:p>
    <w:p w14:paraId="7D54DC8F" w14:textId="4B664469" w:rsidR="00E82D17" w:rsidRPr="002031FF" w:rsidRDefault="00E82D17" w:rsidP="00813694">
      <w:pPr>
        <w:pStyle w:val="af6"/>
        <w:numPr>
          <w:ilvl w:val="0"/>
          <w:numId w:val="32"/>
        </w:numPr>
        <w:spacing w:line="276" w:lineRule="auto"/>
        <w:ind w:left="700"/>
      </w:pPr>
      <w:r>
        <w:t xml:space="preserve">Фотографию на каждого игрока в формате </w:t>
      </w:r>
      <w:r>
        <w:rPr>
          <w:lang w:val="en-US"/>
        </w:rPr>
        <w:t>JPG</w:t>
      </w:r>
      <w:r w:rsidRPr="00D80666">
        <w:t xml:space="preserve"> </w:t>
      </w:r>
      <w:r>
        <w:t>в игровой форме по пояс.</w:t>
      </w:r>
    </w:p>
    <w:p w14:paraId="732A2A33" w14:textId="77777777" w:rsidR="00673197" w:rsidRPr="00673197" w:rsidRDefault="001A6184" w:rsidP="00813694">
      <w:pPr>
        <w:pStyle w:val="af6"/>
        <w:numPr>
          <w:ilvl w:val="0"/>
          <w:numId w:val="32"/>
        </w:numPr>
        <w:spacing w:line="276" w:lineRule="auto"/>
        <w:ind w:left="700"/>
      </w:pPr>
      <w:r w:rsidRPr="002031FF">
        <w:t xml:space="preserve">Заявочный лист должен быть подан для каждой команды школы (клуба) и заверен подписью </w:t>
      </w:r>
      <w:r w:rsidR="00892185" w:rsidRPr="002031FF">
        <w:t>Отделом проведения соревнований</w:t>
      </w:r>
      <w:r w:rsidRPr="002031FF">
        <w:t xml:space="preserve"> и печатью </w:t>
      </w:r>
      <w:r w:rsidR="002031FF">
        <w:rPr>
          <w:szCs w:val="29"/>
        </w:rPr>
        <w:t>Ассоциации хоккея</w:t>
      </w:r>
      <w:r w:rsidR="002031FF" w:rsidRPr="00DC2C4F">
        <w:rPr>
          <w:szCs w:val="29"/>
        </w:rPr>
        <w:t xml:space="preserve"> </w:t>
      </w:r>
      <w:r w:rsidR="002031FF">
        <w:rPr>
          <w:szCs w:val="29"/>
        </w:rPr>
        <w:t>«МКЦ  ЮГ</w:t>
      </w:r>
      <w:r w:rsidR="002031FF" w:rsidRPr="00DC2C4F">
        <w:rPr>
          <w:szCs w:val="29"/>
        </w:rPr>
        <w:t xml:space="preserve"> и СКФО</w:t>
      </w:r>
      <w:r w:rsidR="002031FF">
        <w:rPr>
          <w:szCs w:val="29"/>
        </w:rPr>
        <w:t>»</w:t>
      </w:r>
    </w:p>
    <w:p w14:paraId="60B545B3" w14:textId="33A1E72E" w:rsidR="007B5DD8" w:rsidRDefault="001A6184" w:rsidP="00813694">
      <w:pPr>
        <w:pStyle w:val="af6"/>
        <w:numPr>
          <w:ilvl w:val="0"/>
          <w:numId w:val="32"/>
        </w:numPr>
        <w:spacing w:line="276" w:lineRule="auto"/>
        <w:ind w:left="700"/>
      </w:pPr>
      <w:r w:rsidRPr="002031FF">
        <w:t>Страховой медицинский полис ОМС</w:t>
      </w:r>
    </w:p>
    <w:p w14:paraId="652EA4E7" w14:textId="4B3B1C60" w:rsidR="00673197" w:rsidRDefault="00AA1C10" w:rsidP="00813694">
      <w:pPr>
        <w:pStyle w:val="af6"/>
        <w:numPr>
          <w:ilvl w:val="0"/>
          <w:numId w:val="32"/>
        </w:numPr>
        <w:spacing w:line="276" w:lineRule="auto"/>
        <w:ind w:left="700"/>
      </w:pPr>
      <w:r>
        <w:t>Оригинал гражданского паспорта или свидетельство о рождении(для хоккеистов, не достигших 14 лет)</w:t>
      </w:r>
      <w:r w:rsidR="00673197">
        <w:t>.</w:t>
      </w:r>
    </w:p>
    <w:p w14:paraId="49791FEA" w14:textId="7D1739E8" w:rsidR="00673197" w:rsidRDefault="00673197" w:rsidP="00813694">
      <w:pPr>
        <w:pStyle w:val="af6"/>
        <w:numPr>
          <w:ilvl w:val="0"/>
          <w:numId w:val="32"/>
        </w:numPr>
        <w:spacing w:line="276" w:lineRule="auto"/>
        <w:ind w:left="700"/>
      </w:pPr>
      <w:r>
        <w:t>СНИЛС</w:t>
      </w:r>
      <w:r w:rsidR="00D80666">
        <w:t xml:space="preserve"> </w:t>
      </w:r>
      <w:r w:rsidR="00BB035F">
        <w:t>(</w:t>
      </w:r>
      <w:r>
        <w:t>Страховое свидетельство обязательного пенсионного страхования).</w:t>
      </w:r>
    </w:p>
    <w:p w14:paraId="3ACAB7BE" w14:textId="0DF7B6A3" w:rsidR="00673197" w:rsidRDefault="00673197" w:rsidP="00813694">
      <w:pPr>
        <w:pStyle w:val="af6"/>
        <w:numPr>
          <w:ilvl w:val="0"/>
          <w:numId w:val="32"/>
        </w:numPr>
        <w:spacing w:line="276" w:lineRule="auto"/>
        <w:ind w:left="700"/>
      </w:pPr>
      <w:r>
        <w:t>Страховой полис от несчастных случаев.</w:t>
      </w:r>
    </w:p>
    <w:p w14:paraId="176873E8" w14:textId="53403B89" w:rsidR="00D02E18" w:rsidRPr="002031FF" w:rsidRDefault="00D02E18" w:rsidP="00813694">
      <w:pPr>
        <w:pStyle w:val="af6"/>
        <w:numPr>
          <w:ilvl w:val="0"/>
          <w:numId w:val="32"/>
        </w:numPr>
        <w:spacing w:line="276" w:lineRule="auto"/>
        <w:ind w:left="700"/>
      </w:pPr>
      <w:r>
        <w:t>Ксерокопии паспорта родителей хоккеиста и справку о составе семьи!!!!</w:t>
      </w:r>
    </w:p>
    <w:p w14:paraId="0362F79A" w14:textId="02CA5CD9" w:rsidR="001A6184" w:rsidRPr="005B535D" w:rsidRDefault="001A6184" w:rsidP="00813694">
      <w:pPr>
        <w:pStyle w:val="af6"/>
        <w:numPr>
          <w:ilvl w:val="0"/>
          <w:numId w:val="32"/>
        </w:numPr>
        <w:spacing w:line="276" w:lineRule="auto"/>
        <w:ind w:left="700"/>
      </w:pPr>
      <w:r w:rsidRPr="005B535D">
        <w:t xml:space="preserve"> На зарегистрированных игроков — регистрационные карточки игроков</w:t>
      </w:r>
    </w:p>
    <w:p w14:paraId="06C1795C" w14:textId="77777777" w:rsidR="00415EE4" w:rsidRPr="005B535D" w:rsidRDefault="001A6184" w:rsidP="00813694">
      <w:pPr>
        <w:pStyle w:val="af6"/>
        <w:numPr>
          <w:ilvl w:val="0"/>
          <w:numId w:val="32"/>
        </w:numPr>
        <w:spacing w:line="276" w:lineRule="auto"/>
        <w:ind w:left="700"/>
      </w:pPr>
      <w:r w:rsidRPr="005B535D">
        <w:t>На незарегистрированных игроков — пакет документов для регистрации (цветную фотографию 3х4см, свидетельство о рождении или паспорт в подлинном виде)</w:t>
      </w:r>
    </w:p>
    <w:p w14:paraId="302352C0" w14:textId="4FA2169D" w:rsidR="00A50B2D" w:rsidRPr="005B535D" w:rsidRDefault="00A50B2D" w:rsidP="00813694">
      <w:pPr>
        <w:pStyle w:val="af6"/>
        <w:numPr>
          <w:ilvl w:val="0"/>
          <w:numId w:val="32"/>
        </w:numPr>
        <w:spacing w:line="276" w:lineRule="auto"/>
        <w:ind w:left="700"/>
      </w:pPr>
      <w:r w:rsidRPr="005B535D">
        <w:t>Заполненную рукописно анкету хоккеиста и вклеенную фотографию.(приложение 4)</w:t>
      </w:r>
    </w:p>
    <w:p w14:paraId="562A5CED" w14:textId="35BC6FFC" w:rsidR="00A50B2D" w:rsidRPr="005B535D" w:rsidRDefault="00A50B2D" w:rsidP="00813694">
      <w:pPr>
        <w:pStyle w:val="af6"/>
        <w:numPr>
          <w:ilvl w:val="0"/>
          <w:numId w:val="32"/>
        </w:numPr>
        <w:spacing w:line="276" w:lineRule="auto"/>
        <w:ind w:left="700"/>
      </w:pPr>
      <w:r w:rsidRPr="005B535D">
        <w:t>Договор на обучен</w:t>
      </w:r>
      <w:r w:rsidR="00BB035F">
        <w:t xml:space="preserve">ие хоккеиста в спортивной школе </w:t>
      </w:r>
      <w:r w:rsidR="00AA1C10">
        <w:t xml:space="preserve">с проставленными датами зачисления в школу </w:t>
      </w:r>
      <w:r w:rsidRPr="005B535D">
        <w:t>(приложение 5)</w:t>
      </w:r>
      <w:r w:rsidR="00BB035F">
        <w:t>.</w:t>
      </w:r>
    </w:p>
    <w:p w14:paraId="5F44DB6F" w14:textId="49B1E038" w:rsidR="00A650CC" w:rsidRDefault="007B5DD8" w:rsidP="00A650CC">
      <w:pPr>
        <w:pStyle w:val="af6"/>
        <w:numPr>
          <w:ilvl w:val="0"/>
          <w:numId w:val="32"/>
        </w:numPr>
        <w:spacing w:line="276" w:lineRule="auto"/>
      </w:pPr>
      <w:r w:rsidRPr="005B535D">
        <w:t xml:space="preserve">Игрок может быть </w:t>
      </w:r>
      <w:r w:rsidR="00A650CC">
        <w:t xml:space="preserve">заявлен только за одну </w:t>
      </w:r>
      <w:r w:rsidR="00A650CC" w:rsidRPr="00A650CC">
        <w:t>ДЮСШ, ДЮСШОР и</w:t>
      </w:r>
      <w:r w:rsidR="00A650CC">
        <w:t>ли</w:t>
      </w:r>
      <w:r w:rsidR="00A650CC" w:rsidRPr="00A650CC">
        <w:t xml:space="preserve"> ЦСП</w:t>
      </w:r>
      <w:r w:rsidR="00A650CC">
        <w:t>.</w:t>
      </w:r>
      <w:r w:rsidR="00A650CC" w:rsidRPr="00A650CC">
        <w:t xml:space="preserve"> </w:t>
      </w:r>
    </w:p>
    <w:p w14:paraId="1637DFC5" w14:textId="07152D01" w:rsidR="007B5DD8" w:rsidRPr="005B535D" w:rsidRDefault="007B5DD8" w:rsidP="00A650CC">
      <w:pPr>
        <w:pStyle w:val="af6"/>
        <w:numPr>
          <w:ilvl w:val="0"/>
          <w:numId w:val="32"/>
        </w:numPr>
        <w:spacing w:line="276" w:lineRule="auto"/>
      </w:pPr>
      <w:r w:rsidRPr="005B535D">
        <w:t>игр</w:t>
      </w:r>
      <w:r w:rsidR="00813694">
        <w:t xml:space="preserve">оки младшего возраста играют </w:t>
      </w:r>
      <w:r w:rsidRPr="005B535D">
        <w:t>в составе команды старшего возраста своей ДЮСШ</w:t>
      </w:r>
      <w:r w:rsidR="00BB035F">
        <w:t>, ДЮСШОР и</w:t>
      </w:r>
      <w:r w:rsidR="00A650CC">
        <w:t>ли</w:t>
      </w:r>
      <w:r w:rsidR="00BB035F">
        <w:t xml:space="preserve"> ЦСП</w:t>
      </w:r>
      <w:r w:rsidRPr="005B535D">
        <w:t xml:space="preserve"> только при наличии регистрационной </w:t>
      </w:r>
      <w:r w:rsidR="00A650CC">
        <w:t>карточки и заявки своей команды</w:t>
      </w:r>
      <w:r w:rsidR="00920D32" w:rsidRPr="005B535D">
        <w:t>.</w:t>
      </w:r>
    </w:p>
    <w:p w14:paraId="39DEC030" w14:textId="77777777" w:rsidR="00813694" w:rsidRDefault="007B5DD8" w:rsidP="00813694">
      <w:pPr>
        <w:pStyle w:val="af6"/>
        <w:numPr>
          <w:ilvl w:val="0"/>
          <w:numId w:val="32"/>
        </w:numPr>
        <w:spacing w:line="276" w:lineRule="auto"/>
        <w:ind w:left="700"/>
      </w:pPr>
      <w:r w:rsidRPr="005B535D">
        <w:t>За неправильное оформление заявочного листа к</w:t>
      </w:r>
      <w:r w:rsidR="00D80666">
        <w:t>оманды и не</w:t>
      </w:r>
      <w:r w:rsidRPr="005B535D">
        <w:t>верную информацию о данных</w:t>
      </w:r>
    </w:p>
    <w:p w14:paraId="56D1499A" w14:textId="77777777" w:rsidR="009230F0" w:rsidRDefault="007B5DD8" w:rsidP="009230F0">
      <w:pPr>
        <w:spacing w:line="276" w:lineRule="auto"/>
        <w:ind w:left="340"/>
      </w:pPr>
      <w:r w:rsidRPr="005B535D">
        <w:lastRenderedPageBreak/>
        <w:t>спортсмена, как в отборочных, так и в финальных соревнованиях, команде-нарушителю засчитывается техническое поражение со счетом 0:5(без учета шайб)</w:t>
      </w:r>
      <w:r w:rsidR="00223467" w:rsidRPr="005B535D">
        <w:t xml:space="preserve">. </w:t>
      </w:r>
    </w:p>
    <w:p w14:paraId="34228DB6" w14:textId="185E4B13" w:rsidR="00813694" w:rsidRPr="009230F0" w:rsidRDefault="009230F0" w:rsidP="009230F0">
      <w:pPr>
        <w:spacing w:line="276" w:lineRule="auto"/>
        <w:rPr>
          <w:b/>
          <w:sz w:val="28"/>
        </w:rPr>
      </w:pPr>
      <w:r>
        <w:rPr>
          <w:b/>
        </w:rPr>
        <w:t xml:space="preserve">     </w:t>
      </w:r>
      <w:r w:rsidR="00C6417D" w:rsidRPr="009230F0">
        <w:rPr>
          <w:b/>
        </w:rPr>
        <w:t xml:space="preserve">В случае выявления </w:t>
      </w:r>
      <w:r w:rsidR="00BC7BFA" w:rsidRPr="009230F0">
        <w:rPr>
          <w:b/>
        </w:rPr>
        <w:t>несоответствия даты рождения игроков</w:t>
      </w:r>
      <w:r w:rsidR="00D80666" w:rsidRPr="009230F0">
        <w:rPr>
          <w:b/>
        </w:rPr>
        <w:t>,</w:t>
      </w:r>
      <w:r w:rsidR="00813694" w:rsidRPr="009230F0">
        <w:rPr>
          <w:b/>
        </w:rPr>
        <w:t xml:space="preserve"> на команду будут</w:t>
      </w:r>
    </w:p>
    <w:p w14:paraId="12C6531A" w14:textId="1920D99C" w:rsidR="00813694" w:rsidRPr="00813694" w:rsidRDefault="00C6417D" w:rsidP="00813694">
      <w:pPr>
        <w:pStyle w:val="af6"/>
        <w:ind w:left="340"/>
        <w:rPr>
          <w:b/>
          <w:sz w:val="28"/>
        </w:rPr>
      </w:pPr>
      <w:r w:rsidRPr="00BC7BFA">
        <w:rPr>
          <w:b/>
        </w:rPr>
        <w:t>наложены денежный штраф</w:t>
      </w:r>
      <w:r w:rsidR="00F84BE0">
        <w:rPr>
          <w:b/>
        </w:rPr>
        <w:t xml:space="preserve"> в размере 5</w:t>
      </w:r>
      <w:r w:rsidR="00BC7BFA" w:rsidRPr="00BC7BFA">
        <w:rPr>
          <w:b/>
        </w:rPr>
        <w:t>0000(</w:t>
      </w:r>
      <w:r w:rsidR="00F84BE0">
        <w:rPr>
          <w:b/>
        </w:rPr>
        <w:t>пятьдесят</w:t>
      </w:r>
      <w:r w:rsidR="00BC7BFA" w:rsidRPr="00BC7BFA">
        <w:rPr>
          <w:b/>
        </w:rPr>
        <w:t xml:space="preserve"> тысяч) рублей</w:t>
      </w:r>
      <w:r w:rsidRPr="00BC7BFA">
        <w:rPr>
          <w:b/>
        </w:rPr>
        <w:t xml:space="preserve">, отстранение игрока до конца сезона во всех возрастных группах и снятие очков с команды за игры, в которых принимал участие хоккеист. В случае повторного нарушения команда будет наказана денежным штрафом </w:t>
      </w:r>
      <w:r w:rsidR="00BC7BFA" w:rsidRPr="00BC7BFA">
        <w:rPr>
          <w:b/>
        </w:rPr>
        <w:t>в разм</w:t>
      </w:r>
      <w:r w:rsidR="00F84BE0">
        <w:rPr>
          <w:b/>
        </w:rPr>
        <w:t>ере 10</w:t>
      </w:r>
      <w:r w:rsidR="00BC7BFA" w:rsidRPr="00BC7BFA">
        <w:rPr>
          <w:b/>
        </w:rPr>
        <w:t>0000(</w:t>
      </w:r>
      <w:r w:rsidR="00F84BE0">
        <w:rPr>
          <w:b/>
        </w:rPr>
        <w:t>сто</w:t>
      </w:r>
      <w:r w:rsidR="00BC7BFA" w:rsidRPr="00BC7BFA">
        <w:rPr>
          <w:b/>
        </w:rPr>
        <w:t xml:space="preserve"> тысяч) рублей, снятия очков за все матчи </w:t>
      </w:r>
      <w:r w:rsidRPr="00BC7BFA">
        <w:rPr>
          <w:b/>
        </w:rPr>
        <w:t>и отстранения от участия в Первенстве Росси</w:t>
      </w:r>
      <w:r w:rsidR="00AA1C10">
        <w:rPr>
          <w:b/>
        </w:rPr>
        <w:t>и</w:t>
      </w:r>
      <w:r w:rsidRPr="00BC7BFA">
        <w:rPr>
          <w:b/>
        </w:rPr>
        <w:t xml:space="preserve"> по хоккею среди юношей  «Регион Юг и СКФО» на два сезона!</w:t>
      </w:r>
    </w:p>
    <w:p w14:paraId="7A265C8B" w14:textId="73C109AA" w:rsidR="00223467" w:rsidRPr="005B535D" w:rsidRDefault="00223467" w:rsidP="005B535D">
      <w:pPr>
        <w:pStyle w:val="af6"/>
        <w:numPr>
          <w:ilvl w:val="0"/>
          <w:numId w:val="32"/>
        </w:numPr>
        <w:spacing w:line="276" w:lineRule="auto"/>
      </w:pPr>
      <w:r w:rsidRPr="005B535D">
        <w:t xml:space="preserve">Заявки </w:t>
      </w:r>
      <w:r w:rsidR="006B1B39" w:rsidRPr="005B535D">
        <w:t xml:space="preserve">и </w:t>
      </w:r>
      <w:proofErr w:type="spellStart"/>
      <w:r w:rsidR="006B1B39" w:rsidRPr="005B535D">
        <w:t>дозаявки</w:t>
      </w:r>
      <w:proofErr w:type="spellEnd"/>
      <w:r w:rsidR="006B1B39" w:rsidRPr="005B535D">
        <w:t xml:space="preserve"> </w:t>
      </w:r>
      <w:r w:rsidRPr="005B535D">
        <w:t>принимаются в установленные ср</w:t>
      </w:r>
      <w:r w:rsidR="006B1B39" w:rsidRPr="005B535D">
        <w:t xml:space="preserve">оки (установленного образца) утвержденные </w:t>
      </w:r>
      <w:r w:rsidR="002031FF">
        <w:rPr>
          <w:szCs w:val="29"/>
        </w:rPr>
        <w:t>Ассоциацией хоккея</w:t>
      </w:r>
      <w:r w:rsidR="002031FF" w:rsidRPr="00DC2C4F">
        <w:rPr>
          <w:szCs w:val="29"/>
        </w:rPr>
        <w:t xml:space="preserve"> </w:t>
      </w:r>
      <w:r w:rsidR="002031FF">
        <w:rPr>
          <w:szCs w:val="29"/>
        </w:rPr>
        <w:t>«МКЦ  ЮГ</w:t>
      </w:r>
      <w:r w:rsidR="002031FF" w:rsidRPr="00DC2C4F">
        <w:rPr>
          <w:szCs w:val="29"/>
        </w:rPr>
        <w:t xml:space="preserve"> и СКФО</w:t>
      </w:r>
      <w:r w:rsidR="002031FF">
        <w:rPr>
          <w:szCs w:val="29"/>
        </w:rPr>
        <w:t>»</w:t>
      </w:r>
      <w:r w:rsidR="00BB035F">
        <w:t>.</w:t>
      </w:r>
    </w:p>
    <w:p w14:paraId="781FDFF7" w14:textId="320142FE" w:rsidR="006B1B39" w:rsidRPr="005B535D" w:rsidRDefault="006B1B39" w:rsidP="005B535D">
      <w:pPr>
        <w:pStyle w:val="af6"/>
        <w:numPr>
          <w:ilvl w:val="0"/>
          <w:numId w:val="32"/>
        </w:numPr>
        <w:spacing w:line="276" w:lineRule="auto"/>
      </w:pPr>
      <w:r w:rsidRPr="005B535D">
        <w:t>Заявки принимаются:</w:t>
      </w:r>
    </w:p>
    <w:p w14:paraId="19860D3D" w14:textId="3BAC66F4" w:rsidR="006B1B39" w:rsidRPr="005B535D" w:rsidRDefault="006B1B39" w:rsidP="005B535D">
      <w:pPr>
        <w:pStyle w:val="af6"/>
        <w:numPr>
          <w:ilvl w:val="0"/>
          <w:numId w:val="34"/>
        </w:numPr>
        <w:spacing w:line="276" w:lineRule="auto"/>
      </w:pPr>
      <w:r w:rsidRPr="005B535D">
        <w:t>2000-2001 г.р. –</w:t>
      </w:r>
    </w:p>
    <w:p w14:paraId="08365427" w14:textId="73E0E438" w:rsidR="006B1B39" w:rsidRPr="005B535D" w:rsidRDefault="006B1B39" w:rsidP="005B535D">
      <w:pPr>
        <w:pStyle w:val="af6"/>
        <w:numPr>
          <w:ilvl w:val="0"/>
          <w:numId w:val="34"/>
        </w:numPr>
        <w:spacing w:line="276" w:lineRule="auto"/>
      </w:pPr>
      <w:r w:rsidRPr="005B535D">
        <w:t>2002 г.р. -</w:t>
      </w:r>
    </w:p>
    <w:p w14:paraId="6B302A1F" w14:textId="5FF67182" w:rsidR="006B1B39" w:rsidRPr="005B535D" w:rsidRDefault="006B1B39" w:rsidP="005B535D">
      <w:pPr>
        <w:pStyle w:val="af6"/>
        <w:numPr>
          <w:ilvl w:val="0"/>
          <w:numId w:val="34"/>
        </w:numPr>
        <w:spacing w:line="276" w:lineRule="auto"/>
      </w:pPr>
      <w:r w:rsidRPr="005B535D">
        <w:t>2003 г.р. -</w:t>
      </w:r>
    </w:p>
    <w:p w14:paraId="1A408FC7" w14:textId="0F77EACD" w:rsidR="006B1B39" w:rsidRDefault="006B1B39" w:rsidP="005B535D">
      <w:pPr>
        <w:pStyle w:val="af6"/>
        <w:numPr>
          <w:ilvl w:val="0"/>
          <w:numId w:val="34"/>
        </w:numPr>
        <w:spacing w:line="276" w:lineRule="auto"/>
      </w:pPr>
      <w:r w:rsidRPr="005B535D">
        <w:t>2004 г.р. –</w:t>
      </w:r>
    </w:p>
    <w:p w14:paraId="71AA36E9" w14:textId="2A098926" w:rsidR="001D67E0" w:rsidRPr="005B535D" w:rsidRDefault="001D67E0" w:rsidP="005B535D">
      <w:pPr>
        <w:pStyle w:val="af6"/>
        <w:numPr>
          <w:ilvl w:val="0"/>
          <w:numId w:val="34"/>
        </w:numPr>
        <w:spacing w:line="276" w:lineRule="auto"/>
      </w:pPr>
      <w:r>
        <w:t>2005 г.р. -</w:t>
      </w:r>
    </w:p>
    <w:p w14:paraId="607C7C9D" w14:textId="459C049D" w:rsidR="006B1B39" w:rsidRPr="005B535D" w:rsidRDefault="006B1B39" w:rsidP="005B535D">
      <w:pPr>
        <w:spacing w:line="276" w:lineRule="auto"/>
        <w:ind w:left="360"/>
      </w:pPr>
      <w:r w:rsidRPr="005B535D">
        <w:t xml:space="preserve">13. </w:t>
      </w:r>
      <w:proofErr w:type="spellStart"/>
      <w:r w:rsidRPr="005B535D">
        <w:t>Дозаявки</w:t>
      </w:r>
      <w:proofErr w:type="spellEnd"/>
      <w:r w:rsidRPr="005B535D">
        <w:t xml:space="preserve"> принимаются до </w:t>
      </w:r>
      <w:r w:rsidR="001D67E0">
        <w:t>31 декабря 2016</w:t>
      </w:r>
      <w:r w:rsidRPr="005B535D">
        <w:t xml:space="preserve"> года.</w:t>
      </w:r>
    </w:p>
    <w:p w14:paraId="5D683952" w14:textId="5BE1CCF0" w:rsidR="00F41279" w:rsidRPr="005B535D" w:rsidRDefault="00223467" w:rsidP="00BB035F">
      <w:pPr>
        <w:pStyle w:val="af6"/>
        <w:numPr>
          <w:ilvl w:val="0"/>
          <w:numId w:val="32"/>
        </w:numPr>
        <w:spacing w:line="276" w:lineRule="auto"/>
      </w:pPr>
      <w:r w:rsidRPr="005B535D">
        <w:t xml:space="preserve">За не соблюдения сроков заявочной компании команда </w:t>
      </w:r>
      <w:r w:rsidR="0050798B">
        <w:t>не допускается к соревнованиям</w:t>
      </w:r>
      <w:r w:rsidRPr="005B535D">
        <w:t>.</w:t>
      </w:r>
    </w:p>
    <w:p w14:paraId="25CB3F2D" w14:textId="77777777" w:rsidR="001A6184" w:rsidRPr="005B535D" w:rsidRDefault="00A87899" w:rsidP="005B535D">
      <w:pPr>
        <w:spacing w:line="360" w:lineRule="auto"/>
        <w:rPr>
          <w:b/>
          <w:bCs/>
        </w:rPr>
      </w:pPr>
      <w:r w:rsidRPr="005B535D">
        <w:rPr>
          <w:b/>
          <w:bCs/>
        </w:rPr>
        <w:t>6</w:t>
      </w:r>
      <w:r w:rsidR="001A6184" w:rsidRPr="005B535D">
        <w:rPr>
          <w:b/>
          <w:bCs/>
        </w:rPr>
        <w:t>.2. Регистрационная карточка игрока</w:t>
      </w:r>
    </w:p>
    <w:p w14:paraId="0143713A" w14:textId="77777777" w:rsidR="001A6184" w:rsidRPr="005B535D" w:rsidRDefault="001A6184" w:rsidP="005B535D">
      <w:pPr>
        <w:spacing w:line="276" w:lineRule="auto"/>
      </w:pPr>
      <w:r w:rsidRPr="005B535D">
        <w:t xml:space="preserve">Все хоккеисты, участвующие в соревнованиях до начала заявочной компании должны получить регистрационную карточку игрока с указанием </w:t>
      </w:r>
      <w:r w:rsidR="00415EE4" w:rsidRPr="005B535D">
        <w:t>индивидуального номера</w:t>
      </w:r>
      <w:r w:rsidRPr="005B535D">
        <w:t xml:space="preserve"> (ИН), который вписывается в заявочный лист.</w:t>
      </w:r>
    </w:p>
    <w:p w14:paraId="37CCED6C" w14:textId="77777777" w:rsidR="00A76FA9" w:rsidRPr="005B535D" w:rsidRDefault="00A76FA9" w:rsidP="005B535D">
      <w:pPr>
        <w:spacing w:line="276" w:lineRule="auto"/>
      </w:pPr>
    </w:p>
    <w:p w14:paraId="135B6350" w14:textId="77777777" w:rsidR="001A6184" w:rsidRPr="005B535D" w:rsidRDefault="001A6184" w:rsidP="005B535D">
      <w:pPr>
        <w:spacing w:line="276" w:lineRule="auto"/>
      </w:pPr>
      <w:r w:rsidRPr="005B535D">
        <w:t>Хоккеисты, которым не присвоен идентификационный номер, к соревнованиям не допускаются.</w:t>
      </w:r>
    </w:p>
    <w:p w14:paraId="33FDB21B" w14:textId="77777777" w:rsidR="001A6184" w:rsidRPr="005B535D" w:rsidRDefault="001A6184" w:rsidP="005B535D">
      <w:pPr>
        <w:spacing w:line="276" w:lineRule="auto"/>
      </w:pPr>
      <w:r w:rsidRPr="005B535D">
        <w:t>Замена регистрационной карточки проводится в следующих случаях:</w:t>
      </w:r>
    </w:p>
    <w:p w14:paraId="59F94DD4" w14:textId="02570829" w:rsidR="006B0B94" w:rsidRPr="005B535D" w:rsidRDefault="001A6184" w:rsidP="005B535D">
      <w:pPr>
        <w:numPr>
          <w:ilvl w:val="0"/>
          <w:numId w:val="9"/>
        </w:numPr>
        <w:spacing w:line="276" w:lineRule="auto"/>
      </w:pPr>
      <w:r w:rsidRPr="005B535D">
        <w:t>при переходе хоккеиста из клуба (школы) в клуб (школу);</w:t>
      </w:r>
    </w:p>
    <w:p w14:paraId="5D2588F5" w14:textId="77777777" w:rsidR="001A6184" w:rsidRPr="005B535D" w:rsidRDefault="001A6184" w:rsidP="005B535D">
      <w:pPr>
        <w:numPr>
          <w:ilvl w:val="0"/>
          <w:numId w:val="9"/>
        </w:numPr>
        <w:spacing w:line="276" w:lineRule="auto"/>
      </w:pPr>
      <w:r w:rsidRPr="005B535D">
        <w:t>при получении паспорта;</w:t>
      </w:r>
    </w:p>
    <w:p w14:paraId="0403FC1B" w14:textId="77777777" w:rsidR="001A6184" w:rsidRPr="005B535D" w:rsidRDefault="001A6184" w:rsidP="005B535D">
      <w:pPr>
        <w:numPr>
          <w:ilvl w:val="0"/>
          <w:numId w:val="9"/>
        </w:numPr>
        <w:spacing w:line="276" w:lineRule="auto"/>
      </w:pPr>
      <w:r w:rsidRPr="005B535D">
        <w:t>через каждые три года</w:t>
      </w:r>
    </w:p>
    <w:p w14:paraId="09CAD4A7" w14:textId="4BBD1D21" w:rsidR="001A6184" w:rsidRPr="005B535D" w:rsidRDefault="001A6184" w:rsidP="005B535D">
      <w:pPr>
        <w:spacing w:line="276" w:lineRule="auto"/>
      </w:pPr>
      <w:r w:rsidRPr="005B535D">
        <w:t>Во всех случаях идентификационный номер хоккеиста сохраняется, а заменяемая карточка сдается в Отдел проведения соревнований.</w:t>
      </w:r>
      <w:r w:rsidR="00A76FA9" w:rsidRPr="005B535D">
        <w:t xml:space="preserve"> </w:t>
      </w:r>
      <w:r w:rsidRPr="005B535D">
        <w:t>Все данные в заявочном листе должны соответствовать данным в регистрационной карточке игрока.</w:t>
      </w:r>
    </w:p>
    <w:p w14:paraId="454CAD96" w14:textId="77777777" w:rsidR="00FE078E" w:rsidRPr="005B535D" w:rsidRDefault="001A6184" w:rsidP="005B535D">
      <w:pPr>
        <w:pStyle w:val="af4"/>
        <w:rPr>
          <w:rFonts w:ascii="Times New Roman" w:hAnsi="Times New Roman"/>
          <w:bCs/>
          <w:sz w:val="24"/>
        </w:rPr>
      </w:pPr>
      <w:r w:rsidRPr="005B535D">
        <w:rPr>
          <w:rFonts w:ascii="Times New Roman" w:hAnsi="Times New Roman"/>
          <w:sz w:val="24"/>
        </w:rPr>
        <w:t>Оформление регистрационных карточек и заявочных листов производится не позднее, чем за 5 дней до начала соревнований в соответствии с установленным графиком.</w:t>
      </w:r>
      <w:r w:rsidR="00FE078E" w:rsidRPr="005B535D">
        <w:rPr>
          <w:rFonts w:ascii="Times New Roman" w:hAnsi="Times New Roman"/>
          <w:bCs/>
          <w:sz w:val="24"/>
        </w:rPr>
        <w:t xml:space="preserve"> </w:t>
      </w:r>
    </w:p>
    <w:p w14:paraId="29AC1FB2" w14:textId="3C64A9D5" w:rsidR="00FE078E" w:rsidRPr="005B535D" w:rsidRDefault="00FE078E" w:rsidP="005B535D">
      <w:pPr>
        <w:pStyle w:val="af4"/>
        <w:rPr>
          <w:rFonts w:ascii="Times New Roman" w:hAnsi="Times New Roman"/>
          <w:bCs/>
          <w:sz w:val="24"/>
        </w:rPr>
      </w:pPr>
      <w:r w:rsidRPr="005B535D">
        <w:rPr>
          <w:rFonts w:ascii="Times New Roman" w:hAnsi="Times New Roman"/>
          <w:bCs/>
          <w:sz w:val="24"/>
        </w:rPr>
        <w:t xml:space="preserve"> - все хоккеисты при заявке,  для включения в Единый реестр ФХР, должны пройти регистрацию  с  присвоением идентификационного номера, и оплатой </w:t>
      </w:r>
      <w:r w:rsidR="00673197">
        <w:rPr>
          <w:rFonts w:ascii="Times New Roman" w:hAnsi="Times New Roman"/>
          <w:bCs/>
          <w:sz w:val="24"/>
        </w:rPr>
        <w:t xml:space="preserve">едино разового </w:t>
      </w:r>
      <w:r w:rsidRPr="005B535D">
        <w:rPr>
          <w:rFonts w:ascii="Times New Roman" w:hAnsi="Times New Roman"/>
          <w:bCs/>
          <w:sz w:val="24"/>
        </w:rPr>
        <w:t xml:space="preserve">взноса в размере 300 (триста) рублей из </w:t>
      </w:r>
      <w:r w:rsidR="00673197">
        <w:rPr>
          <w:rFonts w:ascii="Times New Roman" w:hAnsi="Times New Roman"/>
          <w:bCs/>
          <w:sz w:val="24"/>
        </w:rPr>
        <w:t>расчёта на каждого хоккеиста.</w:t>
      </w:r>
    </w:p>
    <w:p w14:paraId="4B48BF16" w14:textId="3D5FCB45" w:rsidR="00FE078E" w:rsidRPr="005B535D" w:rsidRDefault="00FE078E" w:rsidP="005B535D">
      <w:pPr>
        <w:pStyle w:val="af4"/>
        <w:rPr>
          <w:rFonts w:ascii="Times New Roman" w:hAnsi="Times New Roman"/>
          <w:bCs/>
          <w:sz w:val="24"/>
        </w:rPr>
      </w:pPr>
      <w:r w:rsidRPr="005B535D">
        <w:rPr>
          <w:rFonts w:ascii="Times New Roman" w:hAnsi="Times New Roman"/>
          <w:bCs/>
          <w:sz w:val="24"/>
        </w:rPr>
        <w:t xml:space="preserve">- при наличии в команде игроков на один-два года моложе основного состава справку из ВФД </w:t>
      </w:r>
      <w:r w:rsidR="006B0B94" w:rsidRPr="005B535D">
        <w:rPr>
          <w:rFonts w:ascii="Times New Roman" w:hAnsi="Times New Roman"/>
          <w:bCs/>
          <w:sz w:val="24"/>
        </w:rPr>
        <w:t xml:space="preserve">(Врачебно-Физкультурный Диспансер) </w:t>
      </w:r>
      <w:r w:rsidRPr="005B535D">
        <w:rPr>
          <w:rFonts w:ascii="Times New Roman" w:hAnsi="Times New Roman"/>
          <w:bCs/>
          <w:sz w:val="24"/>
        </w:rPr>
        <w:t>с разрешением выступать за старшую возрастную группу и письменное согласие обоих родителей выступат</w:t>
      </w:r>
      <w:r w:rsidR="00080310">
        <w:rPr>
          <w:rFonts w:ascii="Times New Roman" w:hAnsi="Times New Roman"/>
          <w:bCs/>
          <w:sz w:val="24"/>
        </w:rPr>
        <w:t>ь за старшую возрастную группу.</w:t>
      </w:r>
    </w:p>
    <w:p w14:paraId="2AC2815C" w14:textId="0746E0D7" w:rsidR="001A6184" w:rsidRPr="005B535D" w:rsidRDefault="00A8789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6</w:t>
      </w:r>
      <w:r w:rsidR="001A6184" w:rsidRPr="005B535D">
        <w:rPr>
          <w:b/>
          <w:bCs/>
        </w:rPr>
        <w:t xml:space="preserve">.3. Количество хоккеистов </w:t>
      </w:r>
      <w:r w:rsidR="00E81B78">
        <w:rPr>
          <w:b/>
          <w:bCs/>
        </w:rPr>
        <w:t xml:space="preserve">и представителей </w:t>
      </w:r>
      <w:r w:rsidR="001A6184" w:rsidRPr="005B535D">
        <w:rPr>
          <w:b/>
          <w:bCs/>
        </w:rPr>
        <w:t>в заявочном списке команды клуба (школы)</w:t>
      </w:r>
    </w:p>
    <w:p w14:paraId="02E966F0" w14:textId="106CEEB4" w:rsidR="001A6184" w:rsidRPr="005B535D" w:rsidRDefault="001A6184" w:rsidP="005B535D">
      <w:pPr>
        <w:spacing w:line="276" w:lineRule="auto"/>
      </w:pPr>
      <w:r w:rsidRPr="005B535D">
        <w:t>Общее количество хоккеистов, находящихся в заявочном списке команды клуба (школы) в любой момент времени</w:t>
      </w:r>
      <w:r w:rsidR="00E81B78">
        <w:t xml:space="preserve"> при проведении с</w:t>
      </w:r>
      <w:r w:rsidR="00804871" w:rsidRPr="005B535D">
        <w:t xml:space="preserve">оревнований </w:t>
      </w:r>
      <w:r w:rsidR="00EA2832" w:rsidRPr="005B535D">
        <w:t xml:space="preserve">ФХР </w:t>
      </w:r>
      <w:r w:rsidR="002031FF">
        <w:rPr>
          <w:szCs w:val="29"/>
        </w:rPr>
        <w:t>Ассоциации хоккея</w:t>
      </w:r>
      <w:r w:rsidR="002031FF" w:rsidRPr="00DC2C4F">
        <w:rPr>
          <w:szCs w:val="29"/>
        </w:rPr>
        <w:t xml:space="preserve"> </w:t>
      </w:r>
      <w:r w:rsidR="002031FF">
        <w:rPr>
          <w:szCs w:val="29"/>
        </w:rPr>
        <w:t>«МКЦ  ЮГ</w:t>
      </w:r>
      <w:r w:rsidR="002031FF" w:rsidRPr="00DC2C4F">
        <w:rPr>
          <w:szCs w:val="29"/>
        </w:rPr>
        <w:t xml:space="preserve"> и СКФО</w:t>
      </w:r>
      <w:r w:rsidR="002031FF">
        <w:rPr>
          <w:szCs w:val="29"/>
        </w:rPr>
        <w:t>»</w:t>
      </w:r>
      <w:r w:rsidRPr="005B535D">
        <w:t>, не должно превышать 33 человека (30 полевых игроков и 3-х вратарей)</w:t>
      </w:r>
      <w:r w:rsidR="00E81B78">
        <w:t xml:space="preserve"> и не более пяти представителей школы (клуба)</w:t>
      </w:r>
      <w:r w:rsidRPr="005B535D">
        <w:t>.</w:t>
      </w:r>
    </w:p>
    <w:p w14:paraId="7D061AC9" w14:textId="6C867F78" w:rsidR="006C00F6" w:rsidRPr="005B535D" w:rsidRDefault="00A8789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6</w:t>
      </w:r>
      <w:r w:rsidR="00CE2866" w:rsidRPr="005B535D">
        <w:rPr>
          <w:b/>
          <w:bCs/>
        </w:rPr>
        <w:t>.4</w:t>
      </w:r>
      <w:r w:rsidR="006C00F6" w:rsidRPr="005B535D">
        <w:rPr>
          <w:b/>
          <w:bCs/>
        </w:rPr>
        <w:t xml:space="preserve">. </w:t>
      </w:r>
      <w:proofErr w:type="spellStart"/>
      <w:r w:rsidR="006C00F6" w:rsidRPr="005B535D">
        <w:rPr>
          <w:b/>
          <w:bCs/>
        </w:rPr>
        <w:t>Дозаявки</w:t>
      </w:r>
      <w:proofErr w:type="spellEnd"/>
    </w:p>
    <w:p w14:paraId="6E3E89A7" w14:textId="129E6A9A" w:rsidR="001A6184" w:rsidRPr="005B535D" w:rsidRDefault="00804871" w:rsidP="005B535D">
      <w:pPr>
        <w:spacing w:line="276" w:lineRule="auto"/>
        <w:rPr>
          <w:b/>
          <w:bCs/>
        </w:rPr>
      </w:pPr>
      <w:r w:rsidRPr="005B535D">
        <w:rPr>
          <w:b/>
        </w:rPr>
        <w:t>а)</w:t>
      </w:r>
      <w:r w:rsidR="000B6106" w:rsidRPr="005B535D">
        <w:t xml:space="preserve"> </w:t>
      </w:r>
      <w:r w:rsidRPr="005B535D">
        <w:t xml:space="preserve"> </w:t>
      </w:r>
      <w:proofErr w:type="spellStart"/>
      <w:r w:rsidR="001A6184" w:rsidRPr="005B535D">
        <w:t>Дозая</w:t>
      </w:r>
      <w:r w:rsidR="00425CA1" w:rsidRPr="005B535D">
        <w:t>в</w:t>
      </w:r>
      <w:r w:rsidR="001A6184" w:rsidRPr="005B535D">
        <w:t>к</w:t>
      </w:r>
      <w:r w:rsidR="00291379" w:rsidRPr="005B535D">
        <w:t>и</w:t>
      </w:r>
      <w:proofErr w:type="spellEnd"/>
      <w:r w:rsidR="001A6184" w:rsidRPr="005B535D">
        <w:t xml:space="preserve"> игроков допуска</w:t>
      </w:r>
      <w:r w:rsidR="00A10C2B" w:rsidRPr="005B535D">
        <w:t>е</w:t>
      </w:r>
      <w:r w:rsidR="001A6184" w:rsidRPr="005B535D">
        <w:t>тся</w:t>
      </w:r>
      <w:r w:rsidR="00D54BF4" w:rsidRPr="005B535D">
        <w:t xml:space="preserve"> </w:t>
      </w:r>
      <w:r w:rsidR="001A6184" w:rsidRPr="005B535D">
        <w:t xml:space="preserve">до </w:t>
      </w:r>
      <w:r w:rsidR="001D67E0">
        <w:rPr>
          <w:b/>
          <w:bCs/>
        </w:rPr>
        <w:t>31</w:t>
      </w:r>
      <w:r w:rsidR="00F84BE0">
        <w:rPr>
          <w:b/>
          <w:bCs/>
        </w:rPr>
        <w:t xml:space="preserve"> декабря 2016</w:t>
      </w:r>
      <w:r w:rsidR="001A6184" w:rsidRPr="005B535D">
        <w:rPr>
          <w:b/>
          <w:bCs/>
        </w:rPr>
        <w:t>г.</w:t>
      </w:r>
    </w:p>
    <w:p w14:paraId="0AF0A07E" w14:textId="37E5100C" w:rsidR="001A6184" w:rsidRPr="005B535D" w:rsidRDefault="00804871" w:rsidP="005B535D">
      <w:pPr>
        <w:spacing w:line="276" w:lineRule="auto"/>
      </w:pPr>
      <w:r w:rsidRPr="005B535D">
        <w:rPr>
          <w:b/>
        </w:rPr>
        <w:t>б)</w:t>
      </w:r>
      <w:r w:rsidR="000B6106" w:rsidRPr="005B535D">
        <w:t xml:space="preserve"> </w:t>
      </w:r>
      <w:proofErr w:type="spellStart"/>
      <w:r w:rsidR="00CE2866" w:rsidRPr="005B535D">
        <w:t>Дозаявка</w:t>
      </w:r>
      <w:proofErr w:type="spellEnd"/>
      <w:r w:rsidR="00CE2866" w:rsidRPr="005B535D">
        <w:t xml:space="preserve"> игрока</w:t>
      </w:r>
      <w:r w:rsidR="00D54BF4" w:rsidRPr="005B535D">
        <w:t xml:space="preserve">, </w:t>
      </w:r>
      <w:r w:rsidR="00CE2866" w:rsidRPr="005B535D">
        <w:t>не</w:t>
      </w:r>
      <w:r w:rsidR="00F84BE0">
        <w:t xml:space="preserve"> заявленного в сезоне 2016-2017</w:t>
      </w:r>
      <w:r w:rsidR="001A6184" w:rsidRPr="005B535D">
        <w:t>г</w:t>
      </w:r>
      <w:r w:rsidR="00CE2866" w:rsidRPr="005B535D">
        <w:t xml:space="preserve">.г. </w:t>
      </w:r>
      <w:r w:rsidR="001A6184" w:rsidRPr="005B535D">
        <w:t xml:space="preserve"> </w:t>
      </w:r>
      <w:r w:rsidR="00496894" w:rsidRPr="005B535D">
        <w:t>и не принимавшего участия</w:t>
      </w:r>
      <w:r w:rsidR="007E33BA" w:rsidRPr="005B535D">
        <w:t xml:space="preserve"> в </w:t>
      </w:r>
      <w:r w:rsidR="002C7070" w:rsidRPr="005B535D">
        <w:t xml:space="preserve"> Первенстве России по хоккею регион ЮГ и СКФО</w:t>
      </w:r>
      <w:r w:rsidR="00CE2866" w:rsidRPr="005B535D">
        <w:t xml:space="preserve"> осуществляется до31 </w:t>
      </w:r>
      <w:r w:rsidR="001D67E0">
        <w:t>декабря</w:t>
      </w:r>
      <w:r w:rsidR="00CE2866" w:rsidRPr="005B535D">
        <w:t xml:space="preserve"> 2016 года</w:t>
      </w:r>
      <w:r w:rsidR="007E33BA" w:rsidRPr="005B535D">
        <w:t xml:space="preserve"> </w:t>
      </w:r>
      <w:r w:rsidR="001A6184" w:rsidRPr="005B535D">
        <w:t xml:space="preserve"> с соблюдением ограничения на максимально возможное количество хоккеистов в заявочном листе команды (30 полевых игроков и 3-х вратарей).</w:t>
      </w:r>
    </w:p>
    <w:p w14:paraId="4C49A8F6" w14:textId="4E862FF5" w:rsidR="001A6184" w:rsidRPr="005B535D" w:rsidRDefault="00804871" w:rsidP="005B535D">
      <w:pPr>
        <w:spacing w:line="276" w:lineRule="auto"/>
      </w:pPr>
      <w:r w:rsidRPr="005B535D">
        <w:rPr>
          <w:b/>
        </w:rPr>
        <w:lastRenderedPageBreak/>
        <w:t>в)</w:t>
      </w:r>
      <w:r w:rsidR="000B6106" w:rsidRPr="005B535D">
        <w:t xml:space="preserve"> </w:t>
      </w:r>
      <w:r w:rsidR="001A6184" w:rsidRPr="005B535D">
        <w:t xml:space="preserve">Также до этого же срока разрешается </w:t>
      </w:r>
      <w:proofErr w:type="spellStart"/>
      <w:r w:rsidR="001A6184" w:rsidRPr="005B535D">
        <w:t>дозаявк</w:t>
      </w:r>
      <w:r w:rsidR="00233207" w:rsidRPr="005B535D">
        <w:t>и</w:t>
      </w:r>
      <w:proofErr w:type="spellEnd"/>
      <w:r w:rsidR="001A6184" w:rsidRPr="005B535D">
        <w:t xml:space="preserve"> и переходы игроков внутри команд клуба (школы)</w:t>
      </w:r>
      <w:r w:rsidRPr="005B535D">
        <w:t xml:space="preserve"> при условии соблюдения Статьи 6</w:t>
      </w:r>
      <w:r w:rsidR="001A6184" w:rsidRPr="005B535D">
        <w:t>.4.</w:t>
      </w:r>
    </w:p>
    <w:p w14:paraId="40E3BF22" w14:textId="5E370330" w:rsidR="001A6184" w:rsidRPr="005B535D" w:rsidRDefault="00804871" w:rsidP="005B535D">
      <w:pPr>
        <w:spacing w:line="276" w:lineRule="auto"/>
      </w:pPr>
      <w:r w:rsidRPr="005B535D">
        <w:rPr>
          <w:b/>
        </w:rPr>
        <w:t>г)</w:t>
      </w:r>
      <w:r w:rsidR="000B6106" w:rsidRPr="005B535D">
        <w:t xml:space="preserve"> </w:t>
      </w:r>
      <w:proofErr w:type="spellStart"/>
      <w:r w:rsidR="001A6184" w:rsidRPr="005B535D">
        <w:t>Дозаявк</w:t>
      </w:r>
      <w:r w:rsidR="00A10C2B" w:rsidRPr="005B535D">
        <w:t>и</w:t>
      </w:r>
      <w:proofErr w:type="spellEnd"/>
      <w:r w:rsidR="001A6184" w:rsidRPr="005B535D">
        <w:t xml:space="preserve"> игроков производится на отдельном бланке (см. Прило</w:t>
      </w:r>
      <w:r w:rsidRPr="005B535D">
        <w:t>жение №4) с соблюдением Статьи 6</w:t>
      </w:r>
      <w:r w:rsidR="001A6184" w:rsidRPr="005B535D">
        <w:t>.1.</w:t>
      </w:r>
    </w:p>
    <w:p w14:paraId="7C28460D" w14:textId="4FCAE07E" w:rsidR="001A6184" w:rsidRPr="005B535D" w:rsidRDefault="00804871" w:rsidP="005B535D">
      <w:pPr>
        <w:spacing w:line="276" w:lineRule="auto"/>
      </w:pPr>
      <w:r w:rsidRPr="005B535D">
        <w:rPr>
          <w:b/>
        </w:rPr>
        <w:t>д)</w:t>
      </w:r>
      <w:r w:rsidR="000B6106" w:rsidRPr="005B535D">
        <w:t xml:space="preserve"> </w:t>
      </w:r>
      <w:r w:rsidRPr="005B535D">
        <w:t xml:space="preserve"> </w:t>
      </w:r>
      <w:proofErr w:type="spellStart"/>
      <w:r w:rsidR="001A6184" w:rsidRPr="005B535D">
        <w:t>До</w:t>
      </w:r>
      <w:r w:rsidR="007E33BA" w:rsidRPr="005B535D">
        <w:t>за</w:t>
      </w:r>
      <w:r w:rsidR="001A6184" w:rsidRPr="005B535D">
        <w:t>явка</w:t>
      </w:r>
      <w:proofErr w:type="spellEnd"/>
      <w:r w:rsidR="001A6184" w:rsidRPr="005B535D">
        <w:t xml:space="preserve"> тренерского состава клуба (школы) осуществляется в течение всего сезона.</w:t>
      </w:r>
    </w:p>
    <w:p w14:paraId="24833684" w14:textId="77777777" w:rsidR="00EF6951" w:rsidRDefault="00EF6951" w:rsidP="005B535D">
      <w:pPr>
        <w:spacing w:line="276" w:lineRule="auto"/>
        <w:rPr>
          <w:b/>
          <w:bCs/>
        </w:rPr>
      </w:pPr>
    </w:p>
    <w:p w14:paraId="30146499" w14:textId="77777777" w:rsidR="001A6184" w:rsidRPr="005B535D" w:rsidRDefault="00A8789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6</w:t>
      </w:r>
      <w:r w:rsidR="001A6184" w:rsidRPr="005B535D">
        <w:rPr>
          <w:b/>
          <w:bCs/>
        </w:rPr>
        <w:t xml:space="preserve">.6. </w:t>
      </w:r>
      <w:proofErr w:type="spellStart"/>
      <w:r w:rsidR="001A6184" w:rsidRPr="005B535D">
        <w:rPr>
          <w:b/>
          <w:bCs/>
        </w:rPr>
        <w:t>Отзаявки</w:t>
      </w:r>
      <w:proofErr w:type="spellEnd"/>
    </w:p>
    <w:p w14:paraId="3C3CF512" w14:textId="3E0E2317" w:rsidR="006B0B94" w:rsidRPr="005B535D" w:rsidRDefault="001A6184" w:rsidP="005B535D">
      <w:pPr>
        <w:spacing w:line="276" w:lineRule="auto"/>
      </w:pPr>
      <w:proofErr w:type="spellStart"/>
      <w:r w:rsidRPr="005B535D">
        <w:t>Отзаявк</w:t>
      </w:r>
      <w:r w:rsidR="00A10C2B" w:rsidRPr="005B535D">
        <w:t>и</w:t>
      </w:r>
      <w:proofErr w:type="spellEnd"/>
      <w:r w:rsidRPr="005B535D">
        <w:t xml:space="preserve"> хоккеистов, тренерского состава клуба (школы) осуществляется в течение всего сезона на основании бланка д</w:t>
      </w:r>
      <w:r w:rsidR="00BB035F">
        <w:t xml:space="preserve">ля </w:t>
      </w:r>
      <w:proofErr w:type="spellStart"/>
      <w:r w:rsidR="00BB035F">
        <w:t>отзаявки</w:t>
      </w:r>
      <w:proofErr w:type="spellEnd"/>
      <w:r w:rsidR="00BB035F">
        <w:t xml:space="preserve"> (</w:t>
      </w:r>
      <w:r w:rsidR="007F70EF" w:rsidRPr="005B535D">
        <w:t>Приложение №5)</w:t>
      </w:r>
      <w:r w:rsidR="00BB035F">
        <w:t>.</w:t>
      </w:r>
    </w:p>
    <w:p w14:paraId="2EB0E49A" w14:textId="77777777" w:rsidR="001A6184" w:rsidRPr="005B535D" w:rsidRDefault="00A8789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6</w:t>
      </w:r>
      <w:r w:rsidR="001A6184" w:rsidRPr="005B535D">
        <w:rPr>
          <w:b/>
          <w:bCs/>
        </w:rPr>
        <w:t>.7. Переходы хоккеистов</w:t>
      </w:r>
    </w:p>
    <w:p w14:paraId="6CDB3EDA" w14:textId="54DB62DE" w:rsidR="00A76FA9" w:rsidRPr="005B535D" w:rsidRDefault="00EC59DF" w:rsidP="005B535D">
      <w:pPr>
        <w:spacing w:line="276" w:lineRule="auto"/>
      </w:pPr>
      <w:r w:rsidRPr="005B535D">
        <w:t xml:space="preserve"> </w:t>
      </w:r>
      <w:r w:rsidR="001A6184" w:rsidRPr="005B535D">
        <w:t xml:space="preserve">Порядок перехода игроков из клуба (школы) в клуб (школу) осуществляется согласно </w:t>
      </w:r>
    </w:p>
    <w:p w14:paraId="533EA22A" w14:textId="41F8A164" w:rsidR="00EC59DF" w:rsidRDefault="001A6184" w:rsidP="005B535D">
      <w:pPr>
        <w:spacing w:line="276" w:lineRule="auto"/>
      </w:pPr>
      <w:r w:rsidRPr="005B535D">
        <w:t>«Положению по статусу и переходам хоккеистов» Федерации хоккея Ро</w:t>
      </w:r>
      <w:r w:rsidR="00496894" w:rsidRPr="005B535D">
        <w:t>ссии. Переходы игроков из клуба</w:t>
      </w:r>
      <w:r w:rsidR="0050798B">
        <w:t xml:space="preserve"> </w:t>
      </w:r>
      <w:r w:rsidRPr="005B535D">
        <w:t>(школы) в клуб</w:t>
      </w:r>
      <w:r w:rsidR="00D54BF4" w:rsidRPr="005B535D">
        <w:t>(школ</w:t>
      </w:r>
      <w:r w:rsidR="001D67E0">
        <w:t xml:space="preserve">у) заканчиваются </w:t>
      </w:r>
      <w:r w:rsidR="00AE2908" w:rsidRPr="005B535D">
        <w:t xml:space="preserve">31 </w:t>
      </w:r>
      <w:r w:rsidR="001D67E0">
        <w:t>декабря</w:t>
      </w:r>
      <w:r w:rsidR="00496894" w:rsidRPr="005B535D">
        <w:t xml:space="preserve"> 2016 года в случае </w:t>
      </w:r>
      <w:proofErr w:type="spellStart"/>
      <w:r w:rsidR="00496894" w:rsidRPr="005B535D">
        <w:t>от</w:t>
      </w:r>
      <w:r w:rsidR="00AE2908" w:rsidRPr="005B535D">
        <w:t>заявки</w:t>
      </w:r>
      <w:proofErr w:type="spellEnd"/>
      <w:r w:rsidR="00AE2908" w:rsidRPr="005B535D">
        <w:t xml:space="preserve"> хоккеиста</w:t>
      </w:r>
      <w:r w:rsidR="00F84BE0">
        <w:t xml:space="preserve"> из школы после начала сезона. </w:t>
      </w:r>
    </w:p>
    <w:p w14:paraId="7A546359" w14:textId="732ABB70" w:rsidR="00F84BE0" w:rsidRPr="005B535D" w:rsidRDefault="00F84BE0" w:rsidP="005B535D">
      <w:pPr>
        <w:spacing w:line="276" w:lineRule="auto"/>
      </w:pPr>
      <w:r>
        <w:t>Для перехода из школы (клуба) в другую школу (клуб) участвующие в Первенстве России в сезоне 2016-2017г.г. необхо</w:t>
      </w:r>
      <w:r w:rsidR="000060D2">
        <w:t>димо «предоставить» все</w:t>
      </w:r>
      <w:r>
        <w:t xml:space="preserve"> документы</w:t>
      </w:r>
      <w:r w:rsidR="000060D2">
        <w:t xml:space="preserve"> о переходе</w:t>
      </w:r>
      <w:r w:rsidR="00DC13FE">
        <w:t>: приказ об отчислении, заключение МКЦ того региона откуда перешел игрок, приказ о зачислении и договор на обучение</w:t>
      </w:r>
      <w:r>
        <w:t xml:space="preserve"> </w:t>
      </w:r>
      <w:r w:rsidR="00DC13FE">
        <w:t>в новой школе.</w:t>
      </w:r>
    </w:p>
    <w:p w14:paraId="41108AD5" w14:textId="77777777" w:rsidR="001A6184" w:rsidRPr="005B535D" w:rsidRDefault="00A8789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6</w:t>
      </w:r>
      <w:r w:rsidR="001A6184" w:rsidRPr="005B535D">
        <w:rPr>
          <w:b/>
          <w:bCs/>
        </w:rPr>
        <w:t>.8. Заявка команды клуба (школы) на отдельно взятый матч</w:t>
      </w:r>
    </w:p>
    <w:p w14:paraId="32AAD6F6" w14:textId="1C1553F6" w:rsidR="001A6184" w:rsidRPr="005B535D" w:rsidRDefault="00831A0F" w:rsidP="005B535D">
      <w:pPr>
        <w:spacing w:line="276" w:lineRule="auto"/>
      </w:pPr>
      <w:r w:rsidRPr="005B535D">
        <w:rPr>
          <w:b/>
        </w:rPr>
        <w:t>а)</w:t>
      </w:r>
      <w:r w:rsidR="00EC59DF" w:rsidRPr="005B535D">
        <w:t xml:space="preserve">  </w:t>
      </w:r>
      <w:r w:rsidR="001A6184" w:rsidRPr="005B535D">
        <w:t>В заявке команды клуба (школы) на отдел</w:t>
      </w:r>
      <w:r w:rsidR="000275B8" w:rsidRPr="005B535D">
        <w:t>ьно взятый матч соревнований Ф</w:t>
      </w:r>
      <w:r w:rsidRPr="005B535D">
        <w:t>ХР может быть заявлено не более 22-х хоккеистов (20</w:t>
      </w:r>
      <w:r w:rsidR="001A6184" w:rsidRPr="005B535D">
        <w:t xml:space="preserve"> полевых игроков и 2-х вратарей) из числа хоккеистов, указанных в заявочном листе команды на соревнования и не менее 11-ти хоккеистов (10 полевых игроков и 1-го вратаря).</w:t>
      </w:r>
    </w:p>
    <w:p w14:paraId="5F055D14" w14:textId="7AE2B8DE" w:rsidR="001A6184" w:rsidRPr="005B535D" w:rsidRDefault="00831A0F" w:rsidP="005B535D">
      <w:pPr>
        <w:spacing w:line="276" w:lineRule="auto"/>
      </w:pPr>
      <w:r w:rsidRPr="005B535D">
        <w:rPr>
          <w:b/>
        </w:rPr>
        <w:t>б)</w:t>
      </w:r>
      <w:r w:rsidR="00EC59DF" w:rsidRPr="005B535D">
        <w:t xml:space="preserve"> </w:t>
      </w:r>
      <w:r w:rsidR="000060D2">
        <w:t>Не менее</w:t>
      </w:r>
      <w:r w:rsidR="005A28D7" w:rsidRPr="005B535D">
        <w:t xml:space="preserve"> чем за 45</w:t>
      </w:r>
      <w:r w:rsidR="001A6184" w:rsidRPr="005B535D">
        <w:t xml:space="preserve"> минут до начала матча тренеры команд обязаны предоставить секретарю игры список хоккеистов, принимающих участие в матче с указанием: Ф.И. (полностью), игровых номеров  (в порядке возрастания), амплуа, отметки капитан/ассистент, дата рождения хоккеистов.</w:t>
      </w:r>
    </w:p>
    <w:p w14:paraId="6BD0AD91" w14:textId="23B07E34" w:rsidR="001A6184" w:rsidRPr="005B535D" w:rsidRDefault="00831A0F" w:rsidP="005B535D">
      <w:pPr>
        <w:spacing w:line="276" w:lineRule="auto"/>
      </w:pPr>
      <w:r w:rsidRPr="005B535D">
        <w:rPr>
          <w:b/>
        </w:rPr>
        <w:t>в)</w:t>
      </w:r>
      <w:r w:rsidR="00EC59DF" w:rsidRPr="005B535D">
        <w:t xml:space="preserve"> </w:t>
      </w:r>
      <w:r w:rsidR="001A6184" w:rsidRPr="005B535D">
        <w:t>Список должен быть распечатан</w:t>
      </w:r>
      <w:r w:rsidR="00EC59DF" w:rsidRPr="005B535D">
        <w:t xml:space="preserve"> на официальном заявочном </w:t>
      </w:r>
      <w:r w:rsidR="000B6106" w:rsidRPr="005B535D">
        <w:t>бланке</w:t>
      </w:r>
      <w:r w:rsidR="00EC59DF" w:rsidRPr="005B535D">
        <w:t xml:space="preserve"> </w:t>
      </w:r>
      <w:r w:rsidR="001A6184" w:rsidRPr="005B535D">
        <w:t>с вычеркнутыми хоккеистами, не принимающими участие в матче.</w:t>
      </w:r>
    </w:p>
    <w:p w14:paraId="5D8483CB" w14:textId="77777777" w:rsidR="00496894" w:rsidRPr="005B535D" w:rsidRDefault="00831A0F" w:rsidP="005B535D">
      <w:pPr>
        <w:spacing w:line="276" w:lineRule="auto"/>
      </w:pPr>
      <w:r w:rsidRPr="005B535D">
        <w:rPr>
          <w:b/>
        </w:rPr>
        <w:t>г)</w:t>
      </w:r>
      <w:r w:rsidR="00EC59DF" w:rsidRPr="005B535D">
        <w:t xml:space="preserve"> </w:t>
      </w:r>
      <w:r w:rsidR="001A6184" w:rsidRPr="005B535D">
        <w:t xml:space="preserve">Тренеры команд должны по первому требованию судейской бригады предъявить </w:t>
      </w:r>
    </w:p>
    <w:p w14:paraId="5B26FD75" w14:textId="3FC0EE1F" w:rsidR="006804C8" w:rsidRPr="005B535D" w:rsidRDefault="001A6184" w:rsidP="005B535D">
      <w:pPr>
        <w:spacing w:line="276" w:lineRule="auto"/>
      </w:pPr>
      <w:r w:rsidRPr="005B535D">
        <w:t>регистрационные карточки хоккеистов, принимающих участие в матче.</w:t>
      </w:r>
    </w:p>
    <w:p w14:paraId="5428A516" w14:textId="77777777" w:rsidR="001A6184" w:rsidRPr="005B535D" w:rsidRDefault="00A8789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6</w:t>
      </w:r>
      <w:r w:rsidR="001A6184" w:rsidRPr="005B535D">
        <w:rPr>
          <w:b/>
          <w:bCs/>
        </w:rPr>
        <w:t>.9. Прочие условия проведения заявочной компании</w:t>
      </w:r>
    </w:p>
    <w:p w14:paraId="08F77BE3" w14:textId="3E569ED2" w:rsidR="001A6184" w:rsidRPr="005B535D" w:rsidRDefault="00831A0F" w:rsidP="005B535D">
      <w:pPr>
        <w:spacing w:line="276" w:lineRule="auto"/>
      </w:pPr>
      <w:r w:rsidRPr="005B535D">
        <w:rPr>
          <w:b/>
        </w:rPr>
        <w:t>а)</w:t>
      </w:r>
      <w:r w:rsidR="00EC59DF" w:rsidRPr="005B535D">
        <w:rPr>
          <w:b/>
        </w:rPr>
        <w:t xml:space="preserve"> </w:t>
      </w:r>
      <w:r w:rsidR="00EC59DF" w:rsidRPr="005B535D">
        <w:t xml:space="preserve"> </w:t>
      </w:r>
      <w:r w:rsidR="001A6184" w:rsidRPr="005B535D">
        <w:t>Все заявленные игроки команды должны пройти диспансеризацию. В заявочном листе делается запись о количестве допущенных хоккеистов, заверенная круглой печатью.</w:t>
      </w:r>
    </w:p>
    <w:p w14:paraId="19586AC4" w14:textId="06843446" w:rsidR="001A6184" w:rsidRPr="005B535D" w:rsidRDefault="00831A0F" w:rsidP="005B535D">
      <w:pPr>
        <w:spacing w:line="276" w:lineRule="auto"/>
      </w:pPr>
      <w:r w:rsidRPr="005B535D">
        <w:rPr>
          <w:b/>
        </w:rPr>
        <w:t>б)</w:t>
      </w:r>
      <w:r w:rsidR="00EC59DF" w:rsidRPr="005B535D">
        <w:t xml:space="preserve">  </w:t>
      </w:r>
      <w:r w:rsidR="001A6184" w:rsidRPr="005B535D">
        <w:t>Участие в соревнованиях осуществляется только при наличии оригинала договора о страховании несчастных случаев, жизни и здоровья.</w:t>
      </w:r>
    </w:p>
    <w:p w14:paraId="700496A0" w14:textId="77777777" w:rsidR="001A6184" w:rsidRPr="005B535D" w:rsidRDefault="001A6184" w:rsidP="005B535D">
      <w:pPr>
        <w:spacing w:line="276" w:lineRule="auto"/>
      </w:pPr>
    </w:p>
    <w:p w14:paraId="322A80A6" w14:textId="77777777" w:rsidR="001A6184" w:rsidRPr="005B535D" w:rsidRDefault="00A8789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ГЛАВА 7</w:t>
      </w:r>
      <w:r w:rsidR="001A6184" w:rsidRPr="005B535D">
        <w:rPr>
          <w:b/>
          <w:bCs/>
        </w:rPr>
        <w:t>. УСЛОВИЯ ПРОВЕДЕНИЯ СОРЕВНОВАНИЙ</w:t>
      </w:r>
    </w:p>
    <w:p w14:paraId="23963859" w14:textId="77777777" w:rsidR="001A6184" w:rsidRPr="005B535D" w:rsidRDefault="00A8789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7</w:t>
      </w:r>
      <w:r w:rsidR="001A6184" w:rsidRPr="005B535D">
        <w:rPr>
          <w:b/>
          <w:bCs/>
        </w:rPr>
        <w:t>.1. Общие положения</w:t>
      </w:r>
    </w:p>
    <w:p w14:paraId="54FC7237" w14:textId="2F990338" w:rsidR="00B73FB9" w:rsidRPr="005B535D" w:rsidRDefault="00A76FA9" w:rsidP="005B535D">
      <w:pPr>
        <w:spacing w:line="276" w:lineRule="auto"/>
      </w:pPr>
      <w:r w:rsidRPr="005B535D">
        <w:rPr>
          <w:b/>
        </w:rPr>
        <w:t>а)</w:t>
      </w:r>
      <w:r w:rsidR="00B73FB9" w:rsidRPr="005B535D">
        <w:t xml:space="preserve"> </w:t>
      </w:r>
      <w:r w:rsidR="001A6184" w:rsidRPr="005B535D">
        <w:t xml:space="preserve">Все матчи Соревнований </w:t>
      </w:r>
      <w:r w:rsidR="00C3521D" w:rsidRPr="005B535D">
        <w:t xml:space="preserve">ФХР </w:t>
      </w:r>
      <w:r w:rsidR="002031FF">
        <w:rPr>
          <w:szCs w:val="29"/>
        </w:rPr>
        <w:t>Ассоциации хоккея</w:t>
      </w:r>
      <w:r w:rsidR="002031FF" w:rsidRPr="00DC2C4F">
        <w:rPr>
          <w:szCs w:val="29"/>
        </w:rPr>
        <w:t xml:space="preserve"> </w:t>
      </w:r>
      <w:r w:rsidR="002031FF">
        <w:rPr>
          <w:szCs w:val="29"/>
        </w:rPr>
        <w:t>«МКЦ  ЮГ</w:t>
      </w:r>
      <w:r w:rsidR="002031FF" w:rsidRPr="00DC2C4F">
        <w:rPr>
          <w:szCs w:val="29"/>
        </w:rPr>
        <w:t xml:space="preserve"> и СКФО</w:t>
      </w:r>
      <w:r w:rsidR="002031FF">
        <w:rPr>
          <w:szCs w:val="29"/>
        </w:rPr>
        <w:t xml:space="preserve">» </w:t>
      </w:r>
      <w:r w:rsidR="001A6184" w:rsidRPr="005B535D">
        <w:t>проводятся по</w:t>
      </w:r>
      <w:r w:rsidR="005A28D7" w:rsidRPr="005B535D">
        <w:t xml:space="preserve"> Международным </w:t>
      </w:r>
      <w:r w:rsidR="001A6184" w:rsidRPr="005B535D">
        <w:t>Правилам</w:t>
      </w:r>
      <w:r w:rsidR="005A28D7" w:rsidRPr="005B535D">
        <w:t xml:space="preserve"> </w:t>
      </w:r>
      <w:r w:rsidR="005A28D7" w:rsidRPr="005B535D">
        <w:rPr>
          <w:lang w:val="en-US"/>
        </w:rPr>
        <w:t>IIHF</w:t>
      </w:r>
      <w:r w:rsidR="005A28D7" w:rsidRPr="005B535D">
        <w:t>,</w:t>
      </w:r>
      <w:r w:rsidR="001A6184" w:rsidRPr="005B535D">
        <w:t xml:space="preserve"> игры в хоккей и в соответствии с нормами настоящего </w:t>
      </w:r>
      <w:r w:rsidR="00BD040C" w:rsidRPr="005B535D">
        <w:t>Регламента</w:t>
      </w:r>
      <w:r w:rsidR="001A6184" w:rsidRPr="005B535D">
        <w:t xml:space="preserve">. </w:t>
      </w:r>
    </w:p>
    <w:p w14:paraId="73B6978C" w14:textId="0E356B46" w:rsidR="00B73FB9" w:rsidRPr="005B535D" w:rsidRDefault="00A76FA9" w:rsidP="005B535D">
      <w:pPr>
        <w:spacing w:line="276" w:lineRule="auto"/>
      </w:pPr>
      <w:r w:rsidRPr="005B535D">
        <w:rPr>
          <w:b/>
        </w:rPr>
        <w:t>б)</w:t>
      </w:r>
      <w:r w:rsidR="00B73FB9" w:rsidRPr="005B535D">
        <w:t xml:space="preserve"> </w:t>
      </w:r>
      <w:r w:rsidR="001A6184" w:rsidRPr="005B535D">
        <w:t>Все хоккеисты, тренеры, руководители хоккейных школ (клубов), судьи и иные лица, задействованные в матч</w:t>
      </w:r>
      <w:r w:rsidR="00A87899" w:rsidRPr="005B535D">
        <w:t xml:space="preserve">ах соревнований </w:t>
      </w:r>
      <w:r w:rsidR="00D45B77" w:rsidRPr="005B535D">
        <w:t xml:space="preserve">ФХР </w:t>
      </w:r>
      <w:r w:rsidR="002031FF">
        <w:rPr>
          <w:szCs w:val="29"/>
        </w:rPr>
        <w:t>Ассоциации хоккея</w:t>
      </w:r>
      <w:r w:rsidR="002031FF" w:rsidRPr="00DC2C4F">
        <w:rPr>
          <w:szCs w:val="29"/>
        </w:rPr>
        <w:t xml:space="preserve"> </w:t>
      </w:r>
      <w:r w:rsidR="002031FF">
        <w:rPr>
          <w:szCs w:val="29"/>
        </w:rPr>
        <w:t>«МКЦ  ЮГ</w:t>
      </w:r>
      <w:r w:rsidR="002031FF" w:rsidRPr="00DC2C4F">
        <w:rPr>
          <w:szCs w:val="29"/>
        </w:rPr>
        <w:t xml:space="preserve"> и СКФО</w:t>
      </w:r>
      <w:r w:rsidR="002031FF">
        <w:rPr>
          <w:szCs w:val="29"/>
        </w:rPr>
        <w:t>»</w:t>
      </w:r>
      <w:r w:rsidR="001A6184" w:rsidRPr="005B535D">
        <w:t xml:space="preserve">, обязаны знать и выполнять Правила игры в хоккей и нормы настоящего </w:t>
      </w:r>
      <w:r w:rsidR="00BD040C" w:rsidRPr="005B535D">
        <w:t>Регламента</w:t>
      </w:r>
      <w:r w:rsidR="001A6184" w:rsidRPr="005B535D">
        <w:t>.</w:t>
      </w:r>
    </w:p>
    <w:p w14:paraId="21E9D28B" w14:textId="157676E8" w:rsidR="00A50B2D" w:rsidRPr="005B535D" w:rsidRDefault="00E73410" w:rsidP="005B535D">
      <w:pPr>
        <w:pStyle w:val="af4"/>
        <w:rPr>
          <w:rFonts w:ascii="Times New Roman" w:hAnsi="Times New Roman"/>
          <w:sz w:val="24"/>
        </w:rPr>
      </w:pPr>
      <w:r w:rsidRPr="00E73410">
        <w:rPr>
          <w:rFonts w:ascii="Times New Roman" w:hAnsi="Times New Roman"/>
          <w:b/>
          <w:sz w:val="24"/>
        </w:rPr>
        <w:t>7.2.</w:t>
      </w:r>
      <w:r>
        <w:rPr>
          <w:rFonts w:ascii="Times New Roman" w:hAnsi="Times New Roman"/>
          <w:b/>
          <w:i/>
          <w:sz w:val="24"/>
        </w:rPr>
        <w:t xml:space="preserve"> </w:t>
      </w:r>
      <w:r w:rsidRPr="00E73410">
        <w:rPr>
          <w:rFonts w:ascii="Times New Roman" w:hAnsi="Times New Roman"/>
          <w:sz w:val="24"/>
        </w:rPr>
        <w:t>Победитель</w:t>
      </w:r>
      <w:r>
        <w:rPr>
          <w:rFonts w:ascii="Times New Roman" w:hAnsi="Times New Roman"/>
          <w:b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и призеры </w:t>
      </w:r>
      <w:r w:rsidRPr="00E73410">
        <w:rPr>
          <w:rFonts w:ascii="Times New Roman" w:hAnsi="Times New Roman"/>
          <w:sz w:val="24"/>
        </w:rPr>
        <w:t xml:space="preserve">соревнований ФХР </w:t>
      </w:r>
      <w:r w:rsidR="002174C3">
        <w:rPr>
          <w:rFonts w:ascii="Times New Roman" w:hAnsi="Times New Roman"/>
          <w:sz w:val="22"/>
          <w:szCs w:val="29"/>
        </w:rPr>
        <w:t>Ассоциации</w:t>
      </w:r>
      <w:r w:rsidR="002031FF" w:rsidRPr="002031FF">
        <w:rPr>
          <w:rFonts w:ascii="Times New Roman" w:hAnsi="Times New Roman"/>
          <w:sz w:val="22"/>
          <w:szCs w:val="29"/>
        </w:rPr>
        <w:t xml:space="preserve"> хоккея «МКЦ  ЮГ и СКФО»</w:t>
      </w:r>
      <w:r w:rsidRPr="002031F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4"/>
        </w:rPr>
        <w:t>определяются по итогам гладкого чемпиона.</w:t>
      </w:r>
    </w:p>
    <w:p w14:paraId="223EEB26" w14:textId="3AB51516" w:rsidR="00A50B2D" w:rsidRPr="005B535D" w:rsidRDefault="00A50B2D" w:rsidP="005B535D">
      <w:pPr>
        <w:pStyle w:val="af4"/>
        <w:rPr>
          <w:rFonts w:ascii="Times New Roman" w:hAnsi="Times New Roman"/>
          <w:bCs/>
          <w:sz w:val="24"/>
        </w:rPr>
      </w:pPr>
      <w:r w:rsidRPr="005B535D">
        <w:rPr>
          <w:rFonts w:ascii="Times New Roman" w:hAnsi="Times New Roman"/>
          <w:b/>
          <w:bCs/>
          <w:sz w:val="24"/>
        </w:rPr>
        <w:t xml:space="preserve">7.3 В играх первого этапа и в финальных соревнованиях </w:t>
      </w:r>
      <w:r w:rsidRPr="005B535D">
        <w:rPr>
          <w:rFonts w:ascii="Times New Roman" w:hAnsi="Times New Roman"/>
          <w:bCs/>
          <w:sz w:val="24"/>
        </w:rPr>
        <w:t>в составе ДЮСШ</w:t>
      </w:r>
      <w:r w:rsidR="009D55AF" w:rsidRPr="005B535D">
        <w:rPr>
          <w:rFonts w:ascii="Times New Roman" w:hAnsi="Times New Roman"/>
          <w:bCs/>
          <w:sz w:val="24"/>
        </w:rPr>
        <w:t>,</w:t>
      </w:r>
      <w:r w:rsidRPr="005B535D">
        <w:rPr>
          <w:rFonts w:ascii="Times New Roman" w:hAnsi="Times New Roman"/>
          <w:bCs/>
          <w:sz w:val="24"/>
        </w:rPr>
        <w:t xml:space="preserve"> СДЮСШОР</w:t>
      </w:r>
      <w:r w:rsidR="009D55AF" w:rsidRPr="005B535D">
        <w:rPr>
          <w:rFonts w:ascii="Times New Roman" w:hAnsi="Times New Roman"/>
          <w:bCs/>
          <w:sz w:val="24"/>
        </w:rPr>
        <w:t xml:space="preserve"> и ЦСП</w:t>
      </w:r>
      <w:r w:rsidRPr="005B535D">
        <w:rPr>
          <w:rFonts w:ascii="Times New Roman" w:hAnsi="Times New Roman"/>
          <w:bCs/>
          <w:sz w:val="24"/>
        </w:rPr>
        <w:t xml:space="preserve">  разрешается участие хоккеистов в каждой возрастной группе не более трёх, не имеющих гражданство Российской Федерации, оформленных до 25 д</w:t>
      </w:r>
      <w:r w:rsidR="00EF6951">
        <w:rPr>
          <w:rFonts w:ascii="Times New Roman" w:hAnsi="Times New Roman"/>
          <w:bCs/>
          <w:sz w:val="24"/>
        </w:rPr>
        <w:t>екабря 2016</w:t>
      </w:r>
      <w:r w:rsidRPr="005B535D">
        <w:rPr>
          <w:rFonts w:ascii="Times New Roman" w:hAnsi="Times New Roman"/>
          <w:bCs/>
          <w:sz w:val="24"/>
        </w:rPr>
        <w:t>г.</w:t>
      </w:r>
      <w:r w:rsidR="0050798B">
        <w:rPr>
          <w:rFonts w:ascii="Times New Roman" w:hAnsi="Times New Roman"/>
          <w:bCs/>
          <w:sz w:val="24"/>
        </w:rPr>
        <w:t xml:space="preserve"> </w:t>
      </w:r>
      <w:r w:rsidRPr="005B535D">
        <w:rPr>
          <w:rFonts w:ascii="Times New Roman" w:hAnsi="Times New Roman"/>
          <w:bCs/>
          <w:sz w:val="24"/>
        </w:rPr>
        <w:t xml:space="preserve">надлежащего образца международной трансферной картой. </w:t>
      </w:r>
    </w:p>
    <w:p w14:paraId="62CFE3AC" w14:textId="77777777" w:rsidR="00A50B2D" w:rsidRPr="005B535D" w:rsidRDefault="00A50B2D" w:rsidP="005B535D">
      <w:pPr>
        <w:pStyle w:val="af4"/>
        <w:rPr>
          <w:rFonts w:ascii="Times New Roman" w:hAnsi="Times New Roman"/>
          <w:bCs/>
          <w:sz w:val="24"/>
        </w:rPr>
      </w:pPr>
      <w:r w:rsidRPr="005B535D">
        <w:rPr>
          <w:rFonts w:ascii="Times New Roman" w:hAnsi="Times New Roman"/>
          <w:bCs/>
          <w:sz w:val="24"/>
        </w:rPr>
        <w:lastRenderedPageBreak/>
        <w:t xml:space="preserve">Допускаются хоккеисты на один-два года моложе, при наличии справки </w:t>
      </w:r>
      <w:r w:rsidRPr="005B535D">
        <w:rPr>
          <w:rFonts w:ascii="Times New Roman" w:hAnsi="Times New Roman"/>
          <w:sz w:val="24"/>
        </w:rPr>
        <w:t>из  Врачебно-физкультурного диспансера с  разрешением</w:t>
      </w:r>
      <w:r w:rsidRPr="005B535D">
        <w:rPr>
          <w:rFonts w:ascii="Times New Roman" w:hAnsi="Times New Roman"/>
          <w:bCs/>
          <w:sz w:val="24"/>
        </w:rPr>
        <w:t xml:space="preserve"> </w:t>
      </w:r>
      <w:r w:rsidRPr="005B535D">
        <w:rPr>
          <w:rFonts w:ascii="Times New Roman" w:hAnsi="Times New Roman"/>
          <w:sz w:val="24"/>
        </w:rPr>
        <w:t>выступать за старшую возрастную группу и письменного согласия обоих</w:t>
      </w:r>
      <w:r w:rsidRPr="005B535D">
        <w:rPr>
          <w:rFonts w:ascii="Times New Roman" w:hAnsi="Times New Roman"/>
          <w:bCs/>
          <w:sz w:val="24"/>
        </w:rPr>
        <w:t xml:space="preserve"> </w:t>
      </w:r>
      <w:r w:rsidRPr="005B535D">
        <w:rPr>
          <w:rFonts w:ascii="Times New Roman" w:hAnsi="Times New Roman"/>
          <w:sz w:val="24"/>
        </w:rPr>
        <w:t>родителей.</w:t>
      </w:r>
    </w:p>
    <w:p w14:paraId="5C5E39A4" w14:textId="1F275EA4" w:rsidR="00A50B2D" w:rsidRPr="005B535D" w:rsidRDefault="00A50B2D" w:rsidP="005B535D">
      <w:pPr>
        <w:pStyle w:val="af4"/>
        <w:outlineLvl w:val="0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b/>
          <w:sz w:val="24"/>
        </w:rPr>
        <w:t xml:space="preserve">7.4. </w:t>
      </w:r>
      <w:r w:rsidRPr="005B535D">
        <w:rPr>
          <w:rFonts w:ascii="Times New Roman" w:hAnsi="Times New Roman"/>
          <w:sz w:val="24"/>
        </w:rPr>
        <w:t xml:space="preserve">В </w:t>
      </w:r>
      <w:r w:rsidR="00EF6951">
        <w:rPr>
          <w:rFonts w:ascii="Times New Roman" w:hAnsi="Times New Roman"/>
          <w:sz w:val="24"/>
        </w:rPr>
        <w:t>соревнованиях команд юношей 2005</w:t>
      </w:r>
      <w:r w:rsidRPr="005B535D">
        <w:rPr>
          <w:rFonts w:ascii="Times New Roman" w:hAnsi="Times New Roman"/>
          <w:sz w:val="24"/>
        </w:rPr>
        <w:t xml:space="preserve"> г. рождения, запрещено применение  силовых  приёмов</w:t>
      </w:r>
      <w:r w:rsidR="009608A0">
        <w:rPr>
          <w:rFonts w:ascii="Times New Roman" w:hAnsi="Times New Roman"/>
          <w:sz w:val="24"/>
        </w:rPr>
        <w:t>. П</w:t>
      </w:r>
      <w:r w:rsidR="00D02E18">
        <w:rPr>
          <w:rFonts w:ascii="Times New Roman" w:hAnsi="Times New Roman"/>
          <w:sz w:val="24"/>
        </w:rPr>
        <w:t xml:space="preserve">ервенство проводится по Международным правилам </w:t>
      </w:r>
      <w:r w:rsidR="00D02E18">
        <w:rPr>
          <w:rFonts w:ascii="Times New Roman" w:hAnsi="Times New Roman"/>
          <w:sz w:val="24"/>
          <w:lang w:val="en-US"/>
        </w:rPr>
        <w:t>IIHF</w:t>
      </w:r>
      <w:r w:rsidR="00D02E18" w:rsidRPr="00D80666">
        <w:rPr>
          <w:rFonts w:ascii="Times New Roman" w:hAnsi="Times New Roman"/>
          <w:sz w:val="24"/>
        </w:rPr>
        <w:t xml:space="preserve"> </w:t>
      </w:r>
      <w:r w:rsidR="00D02E18">
        <w:rPr>
          <w:rFonts w:ascii="Times New Roman" w:hAnsi="Times New Roman"/>
          <w:sz w:val="24"/>
        </w:rPr>
        <w:t>игры в хоккей</w:t>
      </w:r>
      <w:r w:rsidRPr="005B535D">
        <w:rPr>
          <w:rFonts w:ascii="Times New Roman" w:hAnsi="Times New Roman"/>
          <w:sz w:val="24"/>
        </w:rPr>
        <w:t>.</w:t>
      </w:r>
      <w:r w:rsidR="00D02E18">
        <w:rPr>
          <w:rFonts w:ascii="Times New Roman" w:hAnsi="Times New Roman"/>
          <w:sz w:val="24"/>
        </w:rPr>
        <w:t xml:space="preserve"> Матчи проводятся по системе три периода по пятнадцать</w:t>
      </w:r>
      <w:r w:rsidR="009608A0" w:rsidRPr="009608A0">
        <w:rPr>
          <w:rFonts w:ascii="Times New Roman" w:hAnsi="Times New Roman"/>
          <w:sz w:val="24"/>
        </w:rPr>
        <w:t xml:space="preserve"> </w:t>
      </w:r>
      <w:r w:rsidR="009608A0">
        <w:rPr>
          <w:rFonts w:ascii="Times New Roman" w:hAnsi="Times New Roman"/>
          <w:sz w:val="24"/>
        </w:rPr>
        <w:t xml:space="preserve">минут </w:t>
      </w:r>
      <w:r w:rsidR="00D02E18">
        <w:rPr>
          <w:rFonts w:ascii="Times New Roman" w:hAnsi="Times New Roman"/>
          <w:sz w:val="24"/>
        </w:rPr>
        <w:t xml:space="preserve">(15) чистого времени и </w:t>
      </w:r>
      <w:r w:rsidR="009608A0">
        <w:rPr>
          <w:rFonts w:ascii="Times New Roman" w:hAnsi="Times New Roman"/>
          <w:sz w:val="24"/>
        </w:rPr>
        <w:t>двух минутным(2</w:t>
      </w:r>
      <w:r w:rsidR="009608A0" w:rsidRPr="00D80666">
        <w:rPr>
          <w:rFonts w:ascii="Times New Roman" w:hAnsi="Times New Roman"/>
          <w:sz w:val="24"/>
        </w:rPr>
        <w:t>)</w:t>
      </w:r>
      <w:r w:rsidR="00D02E18">
        <w:rPr>
          <w:rFonts w:ascii="Times New Roman" w:hAnsi="Times New Roman"/>
          <w:sz w:val="24"/>
        </w:rPr>
        <w:t xml:space="preserve"> </w:t>
      </w:r>
      <w:r w:rsidR="009608A0">
        <w:rPr>
          <w:rFonts w:ascii="Times New Roman" w:hAnsi="Times New Roman"/>
          <w:sz w:val="24"/>
        </w:rPr>
        <w:t>штрафом.</w:t>
      </w:r>
    </w:p>
    <w:p w14:paraId="25D62198" w14:textId="38E9B440" w:rsidR="00A50B2D" w:rsidRPr="005B535D" w:rsidRDefault="00A50B2D" w:rsidP="005B535D">
      <w:pPr>
        <w:pStyle w:val="af4"/>
        <w:outlineLvl w:val="0"/>
        <w:rPr>
          <w:rFonts w:ascii="Times New Roman" w:hAnsi="Times New Roman"/>
          <w:b/>
          <w:sz w:val="24"/>
        </w:rPr>
      </w:pPr>
      <w:r w:rsidRPr="005B535D">
        <w:rPr>
          <w:rFonts w:ascii="Times New Roman" w:hAnsi="Times New Roman"/>
          <w:b/>
          <w:sz w:val="24"/>
        </w:rPr>
        <w:t>7.5.</w:t>
      </w:r>
      <w:r w:rsidRPr="005B535D">
        <w:rPr>
          <w:rFonts w:ascii="Times New Roman" w:hAnsi="Times New Roman"/>
          <w:sz w:val="24"/>
        </w:rPr>
        <w:t xml:space="preserve"> </w:t>
      </w:r>
      <w:r w:rsidRPr="005B535D">
        <w:rPr>
          <w:rFonts w:ascii="Times New Roman" w:hAnsi="Times New Roman"/>
          <w:b/>
          <w:sz w:val="24"/>
        </w:rPr>
        <w:t>Рекомендуется включать в состав девочек соответствующего года рождения. (Допускаются к участию девочки на два года старше)</w:t>
      </w:r>
    </w:p>
    <w:p w14:paraId="22D395F8" w14:textId="46582936" w:rsidR="00A50B2D" w:rsidRPr="005B535D" w:rsidRDefault="00A50B2D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b/>
          <w:bCs/>
          <w:sz w:val="24"/>
        </w:rPr>
        <w:t xml:space="preserve">7.6. </w:t>
      </w:r>
      <w:r w:rsidRPr="005B535D">
        <w:rPr>
          <w:rFonts w:ascii="Times New Roman" w:hAnsi="Times New Roman"/>
          <w:bCs/>
          <w:sz w:val="24"/>
        </w:rPr>
        <w:t>К играм</w:t>
      </w:r>
      <w:r w:rsidRPr="005B535D">
        <w:rPr>
          <w:rFonts w:ascii="Times New Roman" w:hAnsi="Times New Roman"/>
          <w:sz w:val="24"/>
        </w:rPr>
        <w:t xml:space="preserve"> в российских соревнованиях н</w:t>
      </w:r>
      <w:r w:rsidR="0050798B">
        <w:rPr>
          <w:rFonts w:ascii="Times New Roman" w:hAnsi="Times New Roman"/>
          <w:sz w:val="24"/>
        </w:rPr>
        <w:t>е допускаются юные хоккеисты без</w:t>
      </w:r>
    </w:p>
    <w:p w14:paraId="2A2D0517" w14:textId="77777777" w:rsidR="00A50B2D" w:rsidRPr="005B535D" w:rsidRDefault="00A50B2D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защитных масок и защиты шеи стандартного образца.</w:t>
      </w:r>
    </w:p>
    <w:p w14:paraId="1C290D76" w14:textId="29AE0FB4" w:rsidR="00A50B2D" w:rsidRPr="005B535D" w:rsidRDefault="00A50B2D" w:rsidP="005B535D">
      <w:pPr>
        <w:pStyle w:val="af4"/>
        <w:rPr>
          <w:rFonts w:ascii="Times New Roman" w:hAnsi="Times New Roman"/>
          <w:sz w:val="24"/>
        </w:rPr>
      </w:pPr>
      <w:r w:rsidRPr="009230F0">
        <w:rPr>
          <w:rFonts w:ascii="Times New Roman" w:hAnsi="Times New Roman"/>
          <w:b/>
          <w:sz w:val="24"/>
        </w:rPr>
        <w:t>7.7</w:t>
      </w:r>
      <w:r w:rsidRPr="005B535D">
        <w:rPr>
          <w:rFonts w:ascii="Times New Roman" w:hAnsi="Times New Roman"/>
          <w:sz w:val="24"/>
        </w:rPr>
        <w:t>. Хоккеист может принимать участи</w:t>
      </w:r>
      <w:r w:rsidR="009230F0">
        <w:rPr>
          <w:rFonts w:ascii="Times New Roman" w:hAnsi="Times New Roman"/>
          <w:sz w:val="24"/>
        </w:rPr>
        <w:t>е только в одном матче в течение</w:t>
      </w:r>
      <w:r w:rsidRPr="005B535D">
        <w:rPr>
          <w:rFonts w:ascii="Times New Roman" w:hAnsi="Times New Roman"/>
          <w:sz w:val="24"/>
        </w:rPr>
        <w:t xml:space="preserve"> одного календарного дня.</w:t>
      </w:r>
    </w:p>
    <w:p w14:paraId="6DF633FE" w14:textId="77777777" w:rsidR="00A50B2D" w:rsidRPr="005B535D" w:rsidRDefault="00A50B2D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В случае если игрок принимает участие во втором матче, за один календарный день, то команде, в составе которой он участвует, засчитывается техническое поражение за этот матч, а команде-сопернице техническая победа.</w:t>
      </w:r>
    </w:p>
    <w:p w14:paraId="19358618" w14:textId="30427719" w:rsidR="00A50B2D" w:rsidRPr="005B535D" w:rsidRDefault="00A50B2D" w:rsidP="005B535D">
      <w:pPr>
        <w:pStyle w:val="af4"/>
        <w:rPr>
          <w:rFonts w:ascii="Times New Roman" w:hAnsi="Times New Roman"/>
          <w:sz w:val="24"/>
        </w:rPr>
      </w:pPr>
      <w:r w:rsidRPr="009230F0">
        <w:rPr>
          <w:rFonts w:ascii="Times New Roman" w:hAnsi="Times New Roman"/>
          <w:b/>
          <w:sz w:val="24"/>
        </w:rPr>
        <w:t>7.8</w:t>
      </w:r>
      <w:r w:rsidRPr="005B535D">
        <w:rPr>
          <w:rFonts w:ascii="Times New Roman" w:hAnsi="Times New Roman"/>
          <w:sz w:val="24"/>
        </w:rPr>
        <w:t>. Заявленный игрок должен иметь постоянный номер на весь сезон.</w:t>
      </w:r>
    </w:p>
    <w:p w14:paraId="35661312" w14:textId="666F89E6" w:rsidR="00A50B2D" w:rsidRPr="005B535D" w:rsidRDefault="00A50B2D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b/>
          <w:sz w:val="24"/>
        </w:rPr>
        <w:t>7.9.</w:t>
      </w:r>
      <w:r w:rsidRPr="005B535D">
        <w:rPr>
          <w:rFonts w:ascii="Times New Roman" w:hAnsi="Times New Roman"/>
          <w:sz w:val="24"/>
        </w:rPr>
        <w:t xml:space="preserve">Соревнования  проводятся  на  закрытых  катках.   </w:t>
      </w:r>
    </w:p>
    <w:p w14:paraId="27F676E7" w14:textId="24308EA8" w:rsidR="00A50B2D" w:rsidRPr="005B535D" w:rsidRDefault="00A50B2D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 xml:space="preserve">7.10. </w:t>
      </w:r>
      <w:r w:rsidR="002031FF">
        <w:rPr>
          <w:szCs w:val="29"/>
        </w:rPr>
        <w:t>Ассоциация хоккея</w:t>
      </w:r>
      <w:r w:rsidR="002031FF" w:rsidRPr="00DC2C4F">
        <w:rPr>
          <w:szCs w:val="29"/>
        </w:rPr>
        <w:t xml:space="preserve"> </w:t>
      </w:r>
      <w:r w:rsidR="002031FF">
        <w:rPr>
          <w:szCs w:val="29"/>
        </w:rPr>
        <w:t>«МКЦ  ЮГ</w:t>
      </w:r>
      <w:r w:rsidR="002031FF" w:rsidRPr="00DC2C4F">
        <w:rPr>
          <w:szCs w:val="29"/>
        </w:rPr>
        <w:t xml:space="preserve"> и СКФО</w:t>
      </w:r>
      <w:r w:rsidR="002031FF">
        <w:rPr>
          <w:szCs w:val="29"/>
        </w:rPr>
        <w:t>»</w:t>
      </w:r>
      <w:r w:rsidRPr="005B535D">
        <w:t xml:space="preserve"> разрабатывает предварительные календари, по каждому соревнованию отдельно, содержащие нумерацию матчей и распределение соперников по турам.</w:t>
      </w:r>
    </w:p>
    <w:p w14:paraId="353C3BD5" w14:textId="77777777" w:rsidR="00A50B2D" w:rsidRPr="005B535D" w:rsidRDefault="00A50B2D" w:rsidP="005B535D">
      <w:pPr>
        <w:spacing w:line="276" w:lineRule="auto"/>
      </w:pPr>
      <w:r w:rsidRPr="005B535D">
        <w:t>Календари утверждаются до начала соревнований и являются неотъемлемой частью настоящего Регламента.</w:t>
      </w:r>
    </w:p>
    <w:p w14:paraId="62D031E5" w14:textId="5D5A0DA0" w:rsidR="00A50B2D" w:rsidRPr="005B535D" w:rsidRDefault="00A50B2D" w:rsidP="005B535D">
      <w:pPr>
        <w:spacing w:line="276" w:lineRule="auto"/>
        <w:rPr>
          <w:b/>
        </w:rPr>
      </w:pPr>
      <w:r w:rsidRPr="005B535D">
        <w:rPr>
          <w:b/>
        </w:rPr>
        <w:t>7.11.  Команда, заявившаяся на участие в Первенстве, но снявшаяся в сезоне, выплачивает штраф в размере 30000 (тридцать тысяч) рублей.</w:t>
      </w:r>
    </w:p>
    <w:p w14:paraId="6816FE06" w14:textId="132AA37E" w:rsidR="00A50B2D" w:rsidRPr="005B535D" w:rsidRDefault="00A50B2D" w:rsidP="005B535D">
      <w:pPr>
        <w:spacing w:line="276" w:lineRule="auto"/>
        <w:rPr>
          <w:b/>
        </w:rPr>
      </w:pPr>
      <w:r w:rsidRPr="005B535D">
        <w:rPr>
          <w:b/>
        </w:rPr>
        <w:t>7.12.  Выезжающая команда должна не менее, чем за три дня сообщить когда и каким транспортом п</w:t>
      </w:r>
      <w:r w:rsidR="00A36500">
        <w:rPr>
          <w:b/>
        </w:rPr>
        <w:t xml:space="preserve">рибывает команда. Если команда  </w:t>
      </w:r>
      <w:r w:rsidRPr="005B535D">
        <w:rPr>
          <w:b/>
        </w:rPr>
        <w:t>«гость» приез</w:t>
      </w:r>
      <w:r w:rsidR="00A650CC">
        <w:rPr>
          <w:b/>
        </w:rPr>
        <w:t xml:space="preserve">жает поездом, руководство школы </w:t>
      </w:r>
      <w:r w:rsidRPr="005B535D">
        <w:rPr>
          <w:b/>
        </w:rPr>
        <w:t>«хозяин» обязано встретить на своем автотранспорте и доставить ее к месту проживания. В день игры выделить автотранспорт для доставки «гостей» до места соревнований и обратно. После о</w:t>
      </w:r>
      <w:r w:rsidR="000060D2">
        <w:rPr>
          <w:b/>
        </w:rPr>
        <w:t>кончания игры доставить команду «</w:t>
      </w:r>
      <w:r w:rsidRPr="005B535D">
        <w:rPr>
          <w:b/>
        </w:rPr>
        <w:t>гостей» на вокзал. Автотранспорт предоставляется бесплатно.</w:t>
      </w:r>
    </w:p>
    <w:p w14:paraId="551C123B" w14:textId="6AF73916" w:rsidR="00A50B2D" w:rsidRPr="005B535D" w:rsidRDefault="00D26BCD" w:rsidP="005B535D">
      <w:pPr>
        <w:spacing w:line="276" w:lineRule="auto"/>
        <w:rPr>
          <w:b/>
        </w:rPr>
      </w:pPr>
      <w:r w:rsidRPr="005B535D">
        <w:rPr>
          <w:b/>
        </w:rPr>
        <w:t>7.13</w:t>
      </w:r>
      <w:r w:rsidR="00A50B2D" w:rsidRPr="005B535D">
        <w:rPr>
          <w:b/>
        </w:rPr>
        <w:t>. Принимающая организация несет ответственность по размещению команд «гостей», за счет средств приезжей команды</w:t>
      </w:r>
      <w:r w:rsidR="00A36500">
        <w:rPr>
          <w:b/>
        </w:rPr>
        <w:t xml:space="preserve"> </w:t>
      </w:r>
      <w:r w:rsidR="000060D2">
        <w:rPr>
          <w:b/>
        </w:rPr>
        <w:t xml:space="preserve"> </w:t>
      </w:r>
      <w:r w:rsidR="00A50B2D" w:rsidRPr="005B535D">
        <w:rPr>
          <w:b/>
        </w:rPr>
        <w:t>( по договоренности бесплатно).</w:t>
      </w:r>
    </w:p>
    <w:p w14:paraId="30F44A69" w14:textId="61E7AAD0" w:rsidR="00A50B2D" w:rsidRPr="005B535D" w:rsidRDefault="00D26BCD" w:rsidP="005B535D">
      <w:pPr>
        <w:spacing w:line="276" w:lineRule="auto"/>
        <w:rPr>
          <w:b/>
        </w:rPr>
      </w:pPr>
      <w:r w:rsidRPr="005B535D">
        <w:rPr>
          <w:b/>
        </w:rPr>
        <w:t>7.14</w:t>
      </w:r>
      <w:r w:rsidR="00A50B2D" w:rsidRPr="005B535D">
        <w:rPr>
          <w:b/>
        </w:rPr>
        <w:t xml:space="preserve">. В случае не </w:t>
      </w:r>
      <w:r w:rsidR="000060D2">
        <w:rPr>
          <w:b/>
        </w:rPr>
        <w:t xml:space="preserve">своевременного прибытия команды </w:t>
      </w:r>
      <w:r w:rsidR="00A50B2D" w:rsidRPr="005B535D">
        <w:rPr>
          <w:b/>
        </w:rPr>
        <w:t>«гостей» к месту проведения матча и к установленному времени его начала</w:t>
      </w:r>
      <w:r w:rsidR="00BB035F">
        <w:rPr>
          <w:b/>
        </w:rPr>
        <w:t xml:space="preserve"> </w:t>
      </w:r>
      <w:r w:rsidR="00A50B2D" w:rsidRPr="005B535D">
        <w:rPr>
          <w:b/>
        </w:rPr>
        <w:t>(не выход на ледовую площадку) по форс-мажорным обстоятельс</w:t>
      </w:r>
      <w:r w:rsidR="00A36500">
        <w:rPr>
          <w:b/>
        </w:rPr>
        <w:t xml:space="preserve">твам, клуб </w:t>
      </w:r>
      <w:r w:rsidR="00A50B2D" w:rsidRPr="005B535D">
        <w:rPr>
          <w:b/>
        </w:rPr>
        <w:t xml:space="preserve">«хозяин» поля обязан принять все возможные меры для проведения матча в этот же день. Клуб «гостей» должен информировать клуб «хозяина» поля о проблемах, возникших в ходе поездки и сообщить время предполагаемого прибытия. </w:t>
      </w:r>
    </w:p>
    <w:p w14:paraId="3EE0C175" w14:textId="384F8614" w:rsidR="001A6184" w:rsidRPr="001227CB" w:rsidRDefault="00A50B2D" w:rsidP="005B535D">
      <w:pPr>
        <w:spacing w:line="276" w:lineRule="auto"/>
        <w:rPr>
          <w:b/>
        </w:rPr>
      </w:pPr>
      <w:r w:rsidRPr="005B535D">
        <w:rPr>
          <w:b/>
        </w:rPr>
        <w:t xml:space="preserve"> </w:t>
      </w:r>
      <w:r w:rsidR="00A87899" w:rsidRPr="005B535D">
        <w:rPr>
          <w:b/>
          <w:bCs/>
        </w:rPr>
        <w:t>7</w:t>
      </w:r>
      <w:r w:rsidR="00D26BCD" w:rsidRPr="005B535D">
        <w:rPr>
          <w:b/>
          <w:bCs/>
        </w:rPr>
        <w:t>.15</w:t>
      </w:r>
      <w:r w:rsidR="001A6184" w:rsidRPr="005B535D">
        <w:rPr>
          <w:b/>
          <w:bCs/>
        </w:rPr>
        <w:t>. Требования к форме команд</w:t>
      </w:r>
    </w:p>
    <w:p w14:paraId="4F6A790C" w14:textId="5CD6A4E8" w:rsidR="001A6184" w:rsidRPr="005B535D" w:rsidRDefault="00F84672" w:rsidP="005B535D">
      <w:pPr>
        <w:spacing w:line="276" w:lineRule="auto"/>
      </w:pPr>
      <w:r w:rsidRPr="005B535D">
        <w:t>Команда - «хозяин</w:t>
      </w:r>
      <w:r w:rsidR="001A6184" w:rsidRPr="005B535D">
        <w:t xml:space="preserve">» играет в форме </w:t>
      </w:r>
      <w:r w:rsidR="001A6184" w:rsidRPr="005B535D">
        <w:rPr>
          <w:b/>
          <w:bCs/>
        </w:rPr>
        <w:t>темного</w:t>
      </w:r>
      <w:r w:rsidR="001A6184" w:rsidRPr="005B535D">
        <w:t xml:space="preserve"> цвета, команда «гос</w:t>
      </w:r>
      <w:r w:rsidR="007E33BA" w:rsidRPr="005B535D">
        <w:t xml:space="preserve">тей» играет в форме </w:t>
      </w:r>
      <w:r w:rsidR="007E33BA" w:rsidRPr="005B535D">
        <w:rPr>
          <w:b/>
        </w:rPr>
        <w:t>светлого</w:t>
      </w:r>
      <w:r w:rsidR="001A6184" w:rsidRPr="005B535D">
        <w:rPr>
          <w:b/>
        </w:rPr>
        <w:t xml:space="preserve"> </w:t>
      </w:r>
      <w:r w:rsidR="001A6184" w:rsidRPr="005B535D">
        <w:t>цвета.</w:t>
      </w:r>
    </w:p>
    <w:p w14:paraId="42B2AF81" w14:textId="77777777" w:rsidR="001A6184" w:rsidRPr="005B535D" w:rsidRDefault="001A6184" w:rsidP="005B535D">
      <w:pPr>
        <w:spacing w:line="276" w:lineRule="auto"/>
      </w:pPr>
      <w:r w:rsidRPr="005B535D">
        <w:t>Свитер хоккеиста должен иметь:</w:t>
      </w:r>
    </w:p>
    <w:p w14:paraId="5C03C227" w14:textId="77777777" w:rsidR="001A6184" w:rsidRPr="005B535D" w:rsidRDefault="001A6184" w:rsidP="005B535D">
      <w:pPr>
        <w:numPr>
          <w:ilvl w:val="0"/>
          <w:numId w:val="11"/>
        </w:numPr>
        <w:spacing w:line="276" w:lineRule="auto"/>
      </w:pPr>
      <w:r w:rsidRPr="005B535D">
        <w:t>На груди — эмблему клуба;</w:t>
      </w:r>
    </w:p>
    <w:p w14:paraId="173C274A" w14:textId="77777777" w:rsidR="001A6184" w:rsidRPr="005B535D" w:rsidRDefault="001A6184" w:rsidP="005B535D">
      <w:pPr>
        <w:numPr>
          <w:ilvl w:val="0"/>
          <w:numId w:val="11"/>
        </w:numPr>
        <w:spacing w:line="276" w:lineRule="auto"/>
      </w:pPr>
      <w:r w:rsidRPr="005B535D">
        <w:t>На спине — номер, под которым хоккеист состоит в заявочном списке.</w:t>
      </w:r>
    </w:p>
    <w:p w14:paraId="79BC028B" w14:textId="7C107BE1" w:rsidR="00EC59DF" w:rsidRPr="005B535D" w:rsidRDefault="00EC59DF" w:rsidP="005B535D">
      <w:pPr>
        <w:numPr>
          <w:ilvl w:val="0"/>
          <w:numId w:val="11"/>
        </w:numPr>
        <w:spacing w:line="276" w:lineRule="auto"/>
      </w:pPr>
      <w:r w:rsidRPr="005B535D">
        <w:t>На спине --- надпись</w:t>
      </w:r>
      <w:proofErr w:type="gramStart"/>
      <w:r w:rsidRPr="005B535D">
        <w:t xml:space="preserve">( </w:t>
      </w:r>
      <w:proofErr w:type="gramEnd"/>
      <w:r w:rsidRPr="005B535D">
        <w:rPr>
          <w:lang w:val="en-US"/>
        </w:rPr>
        <w:t>STOP</w:t>
      </w:r>
      <w:r w:rsidRPr="005B535D">
        <w:t xml:space="preserve"> выше номера) детям до 12 лет</w:t>
      </w:r>
      <w:r w:rsidR="0090391A">
        <w:t>.</w:t>
      </w:r>
    </w:p>
    <w:p w14:paraId="3CBA8555" w14:textId="17BF0F13" w:rsidR="001A6184" w:rsidRDefault="001A6184" w:rsidP="005B535D">
      <w:pPr>
        <w:spacing w:line="276" w:lineRule="auto"/>
      </w:pPr>
      <w:r w:rsidRPr="005B535D">
        <w:t>Хоккеисты</w:t>
      </w:r>
      <w:r w:rsidR="0090391A">
        <w:t>,</w:t>
      </w:r>
      <w:r w:rsidRPr="005B535D">
        <w:t xml:space="preserve"> </w:t>
      </w:r>
      <w:r w:rsidR="0090391A">
        <w:t xml:space="preserve">не выполняющие условия данного пункта, а также не имеющие </w:t>
      </w:r>
      <w:r w:rsidRPr="005B535D">
        <w:t>номера или имеющие на свитерах одинаковые номера к игре не допускаются.</w:t>
      </w:r>
    </w:p>
    <w:p w14:paraId="5A99EB03" w14:textId="269B7000" w:rsidR="001A6184" w:rsidRPr="005B535D" w:rsidRDefault="001A6184" w:rsidP="005B535D">
      <w:pPr>
        <w:spacing w:line="276" w:lineRule="auto"/>
      </w:pPr>
      <w:r w:rsidRPr="005B535D">
        <w:t xml:space="preserve">На </w:t>
      </w:r>
      <w:proofErr w:type="gramStart"/>
      <w:r w:rsidRPr="005B535D">
        <w:t>пред</w:t>
      </w:r>
      <w:proofErr w:type="gramEnd"/>
      <w:r w:rsidR="0090391A">
        <w:t xml:space="preserve"> </w:t>
      </w:r>
      <w:r w:rsidRPr="005B535D">
        <w:t>матчевую разминку хоккеисты должны выходить в полной игровой экипировке.</w:t>
      </w:r>
    </w:p>
    <w:p w14:paraId="5DD9C9D3" w14:textId="77777777" w:rsidR="001A6184" w:rsidRPr="005B535D" w:rsidRDefault="001A6184" w:rsidP="005B535D">
      <w:pPr>
        <w:spacing w:line="276" w:lineRule="auto"/>
      </w:pPr>
      <w:r w:rsidRPr="005B535D">
        <w:t>Все хоккеисты моложе 18 лет обязаны играть в полных лицевых масках, а так же носить защиту шеи и горла. В случае несоблюдения данного правила, хоккеист к игре не допускается.</w:t>
      </w:r>
    </w:p>
    <w:p w14:paraId="07208789" w14:textId="2830F564" w:rsidR="001A6184" w:rsidRPr="005B535D" w:rsidRDefault="00A8789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7</w:t>
      </w:r>
      <w:r w:rsidR="00D26BCD" w:rsidRPr="005B535D">
        <w:rPr>
          <w:b/>
          <w:bCs/>
        </w:rPr>
        <w:t>.16</w:t>
      </w:r>
      <w:r w:rsidR="001A6184" w:rsidRPr="005B535D">
        <w:rPr>
          <w:b/>
          <w:bCs/>
        </w:rPr>
        <w:t>. Переносы матчей</w:t>
      </w:r>
    </w:p>
    <w:p w14:paraId="5FF148B6" w14:textId="5D6B62C8" w:rsidR="00740EA8" w:rsidRPr="005B535D" w:rsidRDefault="009230F0" w:rsidP="005B535D">
      <w:pPr>
        <w:spacing w:line="276" w:lineRule="auto"/>
        <w:rPr>
          <w:b/>
        </w:rPr>
      </w:pPr>
      <w:r>
        <w:rPr>
          <w:b/>
        </w:rPr>
        <w:t xml:space="preserve">а) </w:t>
      </w:r>
      <w:r w:rsidR="00740EA8" w:rsidRPr="005B535D">
        <w:rPr>
          <w:b/>
        </w:rPr>
        <w:t xml:space="preserve">Переносы календарных игр осуществляется отделом проведения </w:t>
      </w:r>
      <w:r w:rsidR="002031FF" w:rsidRPr="002031FF">
        <w:rPr>
          <w:b/>
          <w:szCs w:val="29"/>
        </w:rPr>
        <w:t>Ассоциации хоккея «МКЦ  ЮГ и СКФО»</w:t>
      </w:r>
      <w:r w:rsidR="000060D2">
        <w:rPr>
          <w:b/>
          <w:szCs w:val="29"/>
        </w:rPr>
        <w:t xml:space="preserve"> </w:t>
      </w:r>
      <w:r w:rsidR="00740EA8" w:rsidRPr="005B535D">
        <w:rPr>
          <w:b/>
        </w:rPr>
        <w:t xml:space="preserve">только в исключительных </w:t>
      </w:r>
      <w:r w:rsidR="00A534ED">
        <w:rPr>
          <w:b/>
        </w:rPr>
        <w:t>случаях</w:t>
      </w:r>
      <w:r w:rsidR="00740EA8" w:rsidRPr="005B535D">
        <w:rPr>
          <w:b/>
        </w:rPr>
        <w:t xml:space="preserve"> с указанием согласования дат и времени игр. На перенесенные игры </w:t>
      </w:r>
      <w:r w:rsidR="002031FF" w:rsidRPr="002031FF">
        <w:rPr>
          <w:b/>
          <w:szCs w:val="29"/>
        </w:rPr>
        <w:t>Ассоциацией хоккея «МКЦ  ЮГ и СКФО»</w:t>
      </w:r>
      <w:r w:rsidR="00740EA8" w:rsidRPr="002031FF">
        <w:rPr>
          <w:b/>
        </w:rPr>
        <w:t xml:space="preserve"> </w:t>
      </w:r>
      <w:r w:rsidR="00740EA8" w:rsidRPr="005B535D">
        <w:rPr>
          <w:b/>
        </w:rPr>
        <w:t xml:space="preserve">имеет право </w:t>
      </w:r>
      <w:r w:rsidR="00740EA8" w:rsidRPr="005B535D">
        <w:rPr>
          <w:b/>
        </w:rPr>
        <w:lastRenderedPageBreak/>
        <w:t>назначить судью-инспектора за счет школы –</w:t>
      </w:r>
      <w:r w:rsidR="000060D2">
        <w:rPr>
          <w:b/>
        </w:rPr>
        <w:t xml:space="preserve"> </w:t>
      </w:r>
      <w:r w:rsidR="00740EA8" w:rsidRPr="005B535D">
        <w:rPr>
          <w:b/>
        </w:rPr>
        <w:t xml:space="preserve">инициатора переноса (оплата инспектирования, суточные, проживание, дорога к месту соревнований и обратно). Переносные игры должны быть сыграны не позднее 14 дней </w:t>
      </w:r>
      <w:r w:rsidR="00EF6951">
        <w:rPr>
          <w:b/>
        </w:rPr>
        <w:t>с даты</w:t>
      </w:r>
      <w:r w:rsidR="000060D2">
        <w:rPr>
          <w:b/>
        </w:rPr>
        <w:t>,</w:t>
      </w:r>
      <w:r w:rsidR="00EF6951">
        <w:rPr>
          <w:b/>
        </w:rPr>
        <w:t xml:space="preserve"> назначенной в официальном календаре.</w:t>
      </w:r>
      <w:r w:rsidR="00740EA8" w:rsidRPr="005B535D">
        <w:rPr>
          <w:b/>
        </w:rPr>
        <w:t xml:space="preserve"> </w:t>
      </w:r>
      <w:r w:rsidR="00226B8F">
        <w:rPr>
          <w:b/>
        </w:rPr>
        <w:t xml:space="preserve">Команды не имеют право переносить игры на более поздний срок, если уже имеет перенесенные игры, кроме форс </w:t>
      </w:r>
      <w:r w:rsidR="00BB035F">
        <w:rPr>
          <w:b/>
        </w:rPr>
        <w:t xml:space="preserve">мажорных </w:t>
      </w:r>
      <w:r w:rsidR="00226B8F">
        <w:rPr>
          <w:b/>
        </w:rPr>
        <w:t xml:space="preserve"> </w:t>
      </w:r>
      <w:r w:rsidR="00BB035F">
        <w:rPr>
          <w:b/>
        </w:rPr>
        <w:t xml:space="preserve">случаев </w:t>
      </w:r>
      <w:r w:rsidR="00226B8F">
        <w:rPr>
          <w:b/>
        </w:rPr>
        <w:t xml:space="preserve">или по болезни детей. </w:t>
      </w:r>
    </w:p>
    <w:p w14:paraId="48DDD101" w14:textId="12EE9C89" w:rsidR="006804C8" w:rsidRPr="005B535D" w:rsidRDefault="009230F0" w:rsidP="005B535D">
      <w:pPr>
        <w:spacing w:line="276" w:lineRule="auto"/>
      </w:pPr>
      <w:r>
        <w:rPr>
          <w:b/>
        </w:rPr>
        <w:t>б</w:t>
      </w:r>
      <w:r w:rsidR="007F70EF" w:rsidRPr="005B535D">
        <w:rPr>
          <w:b/>
        </w:rPr>
        <w:t>)</w:t>
      </w:r>
      <w:r w:rsidR="00B73FB9" w:rsidRPr="005B535D">
        <w:t xml:space="preserve">. </w:t>
      </w:r>
      <w:r w:rsidR="001A6184" w:rsidRPr="005B535D">
        <w:t>В случае получения информации об изменении времени начала или отмены игры, представите</w:t>
      </w:r>
      <w:r w:rsidR="00496894" w:rsidRPr="005B535D">
        <w:t>ль школы (клуба) — «хозяин</w:t>
      </w:r>
      <w:r w:rsidR="001A6184" w:rsidRPr="005B535D">
        <w:t xml:space="preserve">» обязан сообщить об этом </w:t>
      </w:r>
      <w:r w:rsidR="00D45B77" w:rsidRPr="005B535D">
        <w:t>отдел проведения</w:t>
      </w:r>
      <w:r w:rsidR="001A6184" w:rsidRPr="005B535D">
        <w:t xml:space="preserve"> соревнований и предст</w:t>
      </w:r>
      <w:r w:rsidR="00226B8F">
        <w:t xml:space="preserve">авителю хоккейной школы (клуба) </w:t>
      </w:r>
      <w:r w:rsidR="001A6184" w:rsidRPr="005B535D">
        <w:t>с</w:t>
      </w:r>
      <w:r w:rsidR="00B73FB9" w:rsidRPr="005B535D">
        <w:t>оперника не позднее</w:t>
      </w:r>
      <w:r w:rsidR="00D45B77" w:rsidRPr="005B535D">
        <w:t xml:space="preserve">, чем за семь </w:t>
      </w:r>
      <w:r w:rsidR="001A6184" w:rsidRPr="005B535D">
        <w:t xml:space="preserve">суток до назначенного </w:t>
      </w:r>
    </w:p>
    <w:p w14:paraId="05FC4B1F" w14:textId="36E9F80D" w:rsidR="001A6184" w:rsidRPr="005B535D" w:rsidRDefault="001A6184" w:rsidP="005B535D">
      <w:pPr>
        <w:spacing w:line="276" w:lineRule="auto"/>
      </w:pPr>
      <w:r w:rsidRPr="005B535D">
        <w:t>времени матча.</w:t>
      </w:r>
    </w:p>
    <w:p w14:paraId="3ADA8827" w14:textId="52C20747" w:rsidR="001A6184" w:rsidRPr="005B535D" w:rsidRDefault="009230F0" w:rsidP="005B535D">
      <w:pPr>
        <w:spacing w:line="276" w:lineRule="auto"/>
      </w:pPr>
      <w:r>
        <w:rPr>
          <w:b/>
        </w:rPr>
        <w:t>в</w:t>
      </w:r>
      <w:r w:rsidR="007F70EF" w:rsidRPr="005B535D">
        <w:rPr>
          <w:b/>
        </w:rPr>
        <w:t>)</w:t>
      </w:r>
      <w:r w:rsidR="00B73FB9" w:rsidRPr="005B535D">
        <w:t xml:space="preserve">. </w:t>
      </w:r>
      <w:r w:rsidR="001A6184" w:rsidRPr="005B535D">
        <w:t>Решение по отмене и переносу матчей, в связи с болезнью игроков, неявкой команды на игру, неготовностью ледовой пло</w:t>
      </w:r>
      <w:r w:rsidR="00BD040C" w:rsidRPr="005B535D">
        <w:t>щадки и т.д. п</w:t>
      </w:r>
      <w:r w:rsidR="001A6184" w:rsidRPr="005B535D">
        <w:t xml:space="preserve">ринимает </w:t>
      </w:r>
      <w:r w:rsidR="00D45B77" w:rsidRPr="005B535D">
        <w:t>отдел проведения</w:t>
      </w:r>
      <w:r w:rsidR="001A6184" w:rsidRPr="005B535D">
        <w:t xml:space="preserve"> соревнований.</w:t>
      </w:r>
    </w:p>
    <w:p w14:paraId="6CA61A3B" w14:textId="62D7B3D9" w:rsidR="001A6184" w:rsidRPr="005B535D" w:rsidRDefault="009230F0" w:rsidP="005B535D">
      <w:pPr>
        <w:spacing w:line="276" w:lineRule="auto"/>
      </w:pPr>
      <w:r>
        <w:rPr>
          <w:b/>
        </w:rPr>
        <w:t>г</w:t>
      </w:r>
      <w:r w:rsidR="007F70EF" w:rsidRPr="005B535D">
        <w:rPr>
          <w:b/>
        </w:rPr>
        <w:t>)</w:t>
      </w:r>
      <w:r w:rsidR="00B73FB9" w:rsidRPr="005B535D">
        <w:t xml:space="preserve">. </w:t>
      </w:r>
      <w:r w:rsidR="001A6184" w:rsidRPr="005B535D">
        <w:t>Перенос матча на другой срок (день и час) без применения санкций к командам допускается в исключительных случаях, а именно:</w:t>
      </w:r>
    </w:p>
    <w:p w14:paraId="3B493003" w14:textId="648D2BC8" w:rsidR="001A6184" w:rsidRPr="005B535D" w:rsidRDefault="001A6184" w:rsidP="005B535D">
      <w:pPr>
        <w:numPr>
          <w:ilvl w:val="0"/>
          <w:numId w:val="12"/>
        </w:numPr>
        <w:spacing w:line="276" w:lineRule="auto"/>
      </w:pPr>
      <w:r w:rsidRPr="005B535D">
        <w:t>при невозможности предоставлен</w:t>
      </w:r>
      <w:r w:rsidR="00226B8F">
        <w:t>ия льда по вине спортсооружения</w:t>
      </w:r>
      <w:r w:rsidRPr="005B535D">
        <w:t>, если команда - «хозяин поля» известила об этом Отдел по проведению сорев</w:t>
      </w:r>
      <w:r w:rsidR="00D45B77" w:rsidRPr="005B535D">
        <w:t xml:space="preserve">нований </w:t>
      </w:r>
      <w:r w:rsidR="002031FF">
        <w:rPr>
          <w:szCs w:val="29"/>
        </w:rPr>
        <w:t>Ассоциации хоккея</w:t>
      </w:r>
      <w:r w:rsidR="002031FF" w:rsidRPr="00DC2C4F">
        <w:rPr>
          <w:szCs w:val="29"/>
        </w:rPr>
        <w:t xml:space="preserve"> </w:t>
      </w:r>
      <w:r w:rsidR="002031FF">
        <w:rPr>
          <w:szCs w:val="29"/>
        </w:rPr>
        <w:t>«МКЦ  ЮГ</w:t>
      </w:r>
      <w:r w:rsidR="002031FF" w:rsidRPr="00DC2C4F">
        <w:rPr>
          <w:szCs w:val="29"/>
        </w:rPr>
        <w:t xml:space="preserve"> и СКФО</w:t>
      </w:r>
      <w:r w:rsidR="002031FF">
        <w:rPr>
          <w:szCs w:val="29"/>
        </w:rPr>
        <w:t xml:space="preserve">» </w:t>
      </w:r>
      <w:r w:rsidR="00121B6B" w:rsidRPr="005B535D">
        <w:t>не позднее,</w:t>
      </w:r>
      <w:r w:rsidR="00A87899" w:rsidRPr="005B535D">
        <w:t xml:space="preserve"> чем за 10 </w:t>
      </w:r>
      <w:r w:rsidR="00B73FB9" w:rsidRPr="005B535D">
        <w:t>суток</w:t>
      </w:r>
      <w:r w:rsidRPr="005B535D">
        <w:t xml:space="preserve"> до начала матча;</w:t>
      </w:r>
    </w:p>
    <w:p w14:paraId="01C3B032" w14:textId="58457E9F" w:rsidR="001A6184" w:rsidRPr="005B535D" w:rsidRDefault="001A6184" w:rsidP="005B535D">
      <w:pPr>
        <w:numPr>
          <w:ilvl w:val="0"/>
          <w:numId w:val="12"/>
        </w:numPr>
        <w:spacing w:line="276" w:lineRule="auto"/>
      </w:pPr>
      <w:r w:rsidRPr="005B535D">
        <w:t>из-за болезни игроков только в том случае, если число з</w:t>
      </w:r>
      <w:r w:rsidR="00496894" w:rsidRPr="005B535D">
        <w:t>аболевших составляет не менее 50</w:t>
      </w:r>
      <w:r w:rsidRPr="005B535D">
        <w:t>% от числа хоккеис</w:t>
      </w:r>
      <w:r w:rsidR="00496894" w:rsidRPr="005B535D">
        <w:t>тов, внесенных в заявочный лист при наличии следующих документов:</w:t>
      </w:r>
    </w:p>
    <w:p w14:paraId="389C1E5C" w14:textId="295602D8" w:rsidR="00496894" w:rsidRPr="005B535D" w:rsidRDefault="00FE3AA0" w:rsidP="005B535D">
      <w:pPr>
        <w:pStyle w:val="af6"/>
        <w:numPr>
          <w:ilvl w:val="0"/>
          <w:numId w:val="35"/>
        </w:numPr>
        <w:spacing w:line="276" w:lineRule="auto"/>
      </w:pPr>
      <w:r w:rsidRPr="005B535D">
        <w:t>справки</w:t>
      </w:r>
      <w:r w:rsidR="00496894" w:rsidRPr="005B535D">
        <w:t xml:space="preserve"> главного санитарного врача об эпидемии</w:t>
      </w:r>
      <w:r w:rsidR="00A36500">
        <w:t xml:space="preserve"> </w:t>
      </w:r>
      <w:r w:rsidR="00496894" w:rsidRPr="005B535D">
        <w:t>(на фирменном бланке с печатью</w:t>
      </w:r>
      <w:r w:rsidRPr="005B535D">
        <w:t xml:space="preserve"> </w:t>
      </w:r>
      <w:r w:rsidR="00496894" w:rsidRPr="005B535D">
        <w:t>и подписью</w:t>
      </w:r>
      <w:r w:rsidRPr="005B535D">
        <w:t>)</w:t>
      </w:r>
    </w:p>
    <w:p w14:paraId="37C06B2D" w14:textId="23D860F7" w:rsidR="00FE3AA0" w:rsidRPr="005B535D" w:rsidRDefault="00FE3AA0" w:rsidP="005B535D">
      <w:pPr>
        <w:pStyle w:val="af6"/>
        <w:numPr>
          <w:ilvl w:val="0"/>
          <w:numId w:val="35"/>
        </w:numPr>
        <w:spacing w:line="276" w:lineRule="auto"/>
      </w:pPr>
      <w:r w:rsidRPr="005B535D">
        <w:t>справки от врача (по месту жительства) о заболевании игрока.</w:t>
      </w:r>
    </w:p>
    <w:p w14:paraId="4B4B1E1E" w14:textId="6450C708" w:rsidR="001A6184" w:rsidRPr="005B535D" w:rsidRDefault="001A6184" w:rsidP="005B535D">
      <w:pPr>
        <w:numPr>
          <w:ilvl w:val="0"/>
          <w:numId w:val="12"/>
        </w:numPr>
        <w:spacing w:line="276" w:lineRule="auto"/>
      </w:pPr>
      <w:r w:rsidRPr="005B535D">
        <w:t xml:space="preserve">по обоюдному согласию участвующих в матче команд </w:t>
      </w:r>
      <w:r w:rsidR="00D45B77" w:rsidRPr="005B535D">
        <w:t>и обязательному согласованию с о</w:t>
      </w:r>
      <w:r w:rsidRPr="005B535D">
        <w:t>тделом проведения соревнований не позднее, чем за 7 дней до начала матча.</w:t>
      </w:r>
    </w:p>
    <w:p w14:paraId="1BCF4855" w14:textId="77777777" w:rsidR="001A6184" w:rsidRPr="005B535D" w:rsidRDefault="001A6184" w:rsidP="005B535D">
      <w:pPr>
        <w:spacing w:line="276" w:lineRule="auto"/>
      </w:pPr>
    </w:p>
    <w:p w14:paraId="7A16B0C7" w14:textId="20BEAAA3" w:rsidR="001A6184" w:rsidRPr="005B535D" w:rsidRDefault="009230F0" w:rsidP="005B535D">
      <w:pPr>
        <w:spacing w:line="276" w:lineRule="auto"/>
      </w:pPr>
      <w:r>
        <w:rPr>
          <w:b/>
        </w:rPr>
        <w:t>д</w:t>
      </w:r>
      <w:r w:rsidR="007F70EF" w:rsidRPr="005B535D">
        <w:rPr>
          <w:b/>
        </w:rPr>
        <w:t>)</w:t>
      </w:r>
      <w:r w:rsidR="00B73FB9" w:rsidRPr="005B535D">
        <w:t xml:space="preserve">. </w:t>
      </w:r>
      <w:r w:rsidR="001A6184" w:rsidRPr="005B535D">
        <w:t>Команда, выезжающая на товарищеские матчи, турнир или первенство в другой регион обязана оповестить об этом О</w:t>
      </w:r>
      <w:r w:rsidR="00D45B77" w:rsidRPr="005B535D">
        <w:t xml:space="preserve">тдел проведения соревнований </w:t>
      </w:r>
      <w:r w:rsidR="002031FF">
        <w:rPr>
          <w:szCs w:val="29"/>
        </w:rPr>
        <w:t>Ассоциации хоккея</w:t>
      </w:r>
      <w:r w:rsidR="002031FF" w:rsidRPr="00DC2C4F">
        <w:rPr>
          <w:szCs w:val="29"/>
        </w:rPr>
        <w:t xml:space="preserve"> </w:t>
      </w:r>
      <w:r w:rsidR="002031FF">
        <w:rPr>
          <w:szCs w:val="29"/>
        </w:rPr>
        <w:t>«МКЦ  ЮГ</w:t>
      </w:r>
      <w:r w:rsidR="002031FF" w:rsidRPr="00DC2C4F">
        <w:rPr>
          <w:szCs w:val="29"/>
        </w:rPr>
        <w:t xml:space="preserve"> и СКФО</w:t>
      </w:r>
      <w:r w:rsidR="002031FF">
        <w:rPr>
          <w:szCs w:val="29"/>
        </w:rPr>
        <w:t>»</w:t>
      </w:r>
      <w:r w:rsidR="001A6184" w:rsidRPr="005B535D">
        <w:t xml:space="preserve"> в письменном виде не позднее, чем за две недели до начала турнира или первенства.</w:t>
      </w:r>
    </w:p>
    <w:p w14:paraId="5388C292" w14:textId="4D4287D0" w:rsidR="00251421" w:rsidRPr="005B535D" w:rsidRDefault="009230F0" w:rsidP="005B535D">
      <w:pPr>
        <w:spacing w:line="276" w:lineRule="auto"/>
      </w:pPr>
      <w:r>
        <w:rPr>
          <w:b/>
        </w:rPr>
        <w:t>е</w:t>
      </w:r>
      <w:r w:rsidR="007F70EF" w:rsidRPr="005B535D">
        <w:rPr>
          <w:b/>
        </w:rPr>
        <w:t>)</w:t>
      </w:r>
      <w:r w:rsidR="00B73FB9" w:rsidRPr="005B535D">
        <w:t xml:space="preserve">. </w:t>
      </w:r>
      <w:r w:rsidR="001A6184" w:rsidRPr="005B535D">
        <w:t>Участие команд в товарищеских матчах</w:t>
      </w:r>
      <w:r w:rsidR="003D0923" w:rsidRPr="005B535D">
        <w:t xml:space="preserve">, </w:t>
      </w:r>
      <w:r w:rsidR="00E1363E" w:rsidRPr="005B535D">
        <w:t>т</w:t>
      </w:r>
      <w:r w:rsidR="003D0923" w:rsidRPr="005B535D">
        <w:t>урнирах и  прочих соревнованиях</w:t>
      </w:r>
      <w:r w:rsidR="001A6184" w:rsidRPr="005B535D">
        <w:t xml:space="preserve"> не является причиной переноса календарных матчей соревнований </w:t>
      </w:r>
      <w:r w:rsidR="006804C8" w:rsidRPr="005B535D">
        <w:t xml:space="preserve">ФХР </w:t>
      </w:r>
      <w:r w:rsidR="002031FF">
        <w:rPr>
          <w:szCs w:val="29"/>
        </w:rPr>
        <w:t>Ассоциации хоккея</w:t>
      </w:r>
      <w:r w:rsidR="002031FF" w:rsidRPr="00DC2C4F">
        <w:rPr>
          <w:szCs w:val="29"/>
        </w:rPr>
        <w:t xml:space="preserve"> </w:t>
      </w:r>
      <w:r w:rsidR="002031FF">
        <w:rPr>
          <w:szCs w:val="29"/>
        </w:rPr>
        <w:t>«МКЦ  ЮГ</w:t>
      </w:r>
      <w:r w:rsidR="002031FF" w:rsidRPr="00DC2C4F">
        <w:rPr>
          <w:szCs w:val="29"/>
        </w:rPr>
        <w:t xml:space="preserve"> и СКФО</w:t>
      </w:r>
      <w:r w:rsidR="002031FF">
        <w:rPr>
          <w:szCs w:val="29"/>
        </w:rPr>
        <w:t>»</w:t>
      </w:r>
      <w:r w:rsidR="001A6184" w:rsidRPr="005B535D">
        <w:t xml:space="preserve"> на более поздний срок.</w:t>
      </w:r>
    </w:p>
    <w:p w14:paraId="477EC4E3" w14:textId="77777777" w:rsidR="009230F0" w:rsidRDefault="00F4127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7</w:t>
      </w:r>
      <w:r w:rsidR="00D26BCD" w:rsidRPr="005B535D">
        <w:rPr>
          <w:b/>
          <w:bCs/>
        </w:rPr>
        <w:t>.17</w:t>
      </w:r>
      <w:r w:rsidR="001A6184" w:rsidRPr="005B535D">
        <w:rPr>
          <w:b/>
          <w:bCs/>
        </w:rPr>
        <w:t>. Время начала матчей</w:t>
      </w:r>
    </w:p>
    <w:p w14:paraId="15C59049" w14:textId="65541227" w:rsidR="001A6184" w:rsidRPr="009230F0" w:rsidRDefault="00B73FB9" w:rsidP="005B535D">
      <w:pPr>
        <w:spacing w:line="276" w:lineRule="auto"/>
        <w:rPr>
          <w:b/>
          <w:bCs/>
        </w:rPr>
      </w:pPr>
      <w:r w:rsidRPr="005B535D">
        <w:t xml:space="preserve">  </w:t>
      </w:r>
      <w:r w:rsidR="001A6184" w:rsidRPr="005B535D">
        <w:t xml:space="preserve">Время начала матчей соревнований </w:t>
      </w:r>
      <w:r w:rsidR="00D45B77" w:rsidRPr="005B535D">
        <w:t xml:space="preserve">ФХР </w:t>
      </w:r>
      <w:r w:rsidR="002031FF">
        <w:rPr>
          <w:szCs w:val="29"/>
        </w:rPr>
        <w:t>Ассоциации хоккея</w:t>
      </w:r>
      <w:r w:rsidR="002031FF" w:rsidRPr="00DC2C4F">
        <w:rPr>
          <w:szCs w:val="29"/>
        </w:rPr>
        <w:t xml:space="preserve"> </w:t>
      </w:r>
      <w:r w:rsidR="002031FF">
        <w:rPr>
          <w:szCs w:val="29"/>
        </w:rPr>
        <w:t>«МКЦ  ЮГ</w:t>
      </w:r>
      <w:r w:rsidR="002031FF" w:rsidRPr="00DC2C4F">
        <w:rPr>
          <w:szCs w:val="29"/>
        </w:rPr>
        <w:t xml:space="preserve"> и СКФО</w:t>
      </w:r>
      <w:r w:rsidR="002031FF">
        <w:rPr>
          <w:szCs w:val="29"/>
        </w:rPr>
        <w:t>»</w:t>
      </w:r>
      <w:r w:rsidR="001A6184" w:rsidRPr="005B535D">
        <w:t>:</w:t>
      </w:r>
    </w:p>
    <w:p w14:paraId="573D08C0" w14:textId="1C10B3DC" w:rsidR="001A6184" w:rsidRPr="005B535D" w:rsidRDefault="00EF6951" w:rsidP="005B535D">
      <w:pPr>
        <w:numPr>
          <w:ilvl w:val="0"/>
          <w:numId w:val="13"/>
        </w:numPr>
        <w:spacing w:line="276" w:lineRule="auto"/>
      </w:pPr>
      <w:r>
        <w:t>будние дни не ранее 10</w:t>
      </w:r>
      <w:r w:rsidR="001A6184" w:rsidRPr="005B535D">
        <w:t>-00 и не позднее 20-00;</w:t>
      </w:r>
      <w:r w:rsidR="006558DA" w:rsidRPr="005B535D">
        <w:t>(по обоюдному согласию)</w:t>
      </w:r>
    </w:p>
    <w:p w14:paraId="2D44F6CE" w14:textId="07F6956B" w:rsidR="001A6184" w:rsidRPr="005B535D" w:rsidRDefault="001A6184" w:rsidP="005B535D">
      <w:pPr>
        <w:numPr>
          <w:ilvl w:val="0"/>
          <w:numId w:val="13"/>
        </w:numPr>
        <w:spacing w:line="276" w:lineRule="auto"/>
      </w:pPr>
      <w:r w:rsidRPr="005B535D">
        <w:t>Основные игровые дни для проведения матчей — суббота</w:t>
      </w:r>
      <w:r w:rsidR="005D24D4">
        <w:t xml:space="preserve"> с 9</w:t>
      </w:r>
      <w:r w:rsidR="00144C64" w:rsidRPr="005B535D">
        <w:t>:00 до 20:00</w:t>
      </w:r>
      <w:r w:rsidRPr="005B535D">
        <w:t>, воскресенье</w:t>
      </w:r>
      <w:r w:rsidR="005D24D4">
        <w:t xml:space="preserve"> с 8</w:t>
      </w:r>
      <w:r w:rsidR="00144C64" w:rsidRPr="005B535D">
        <w:t>:00 до 15:00</w:t>
      </w:r>
      <w:r w:rsidRPr="005B535D">
        <w:t>. Резервный день пятница.</w:t>
      </w:r>
    </w:p>
    <w:p w14:paraId="49BCFFBF" w14:textId="32BB4698" w:rsidR="001A6184" w:rsidRPr="005B535D" w:rsidRDefault="00F4127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7</w:t>
      </w:r>
      <w:r w:rsidR="00D26BCD" w:rsidRPr="005B535D">
        <w:rPr>
          <w:b/>
          <w:bCs/>
        </w:rPr>
        <w:t>.18</w:t>
      </w:r>
      <w:r w:rsidR="001A6184" w:rsidRPr="005B535D">
        <w:rPr>
          <w:b/>
          <w:bCs/>
        </w:rPr>
        <w:t>. Прочие условия проведения соревнований</w:t>
      </w:r>
    </w:p>
    <w:p w14:paraId="72AC2417" w14:textId="71EB1A87" w:rsidR="001A6184" w:rsidRPr="005B535D" w:rsidRDefault="007F70EF" w:rsidP="005B535D">
      <w:pPr>
        <w:spacing w:line="276" w:lineRule="auto"/>
      </w:pPr>
      <w:r w:rsidRPr="005B535D">
        <w:rPr>
          <w:b/>
        </w:rPr>
        <w:t>а)</w:t>
      </w:r>
      <w:r w:rsidR="00B73FB9" w:rsidRPr="005B535D">
        <w:rPr>
          <w:b/>
        </w:rPr>
        <w:t>.</w:t>
      </w:r>
      <w:r w:rsidR="00B73FB9" w:rsidRPr="005B535D">
        <w:t xml:space="preserve"> </w:t>
      </w:r>
      <w:r w:rsidR="001A6184" w:rsidRPr="005B535D">
        <w:t>В соответствии с решением Исполкома ФХР хоккеистам до 12 лет  запрещено применять силовые приемы.</w:t>
      </w:r>
    </w:p>
    <w:p w14:paraId="50F1812A" w14:textId="4B3903B9" w:rsidR="001A6184" w:rsidRPr="005B535D" w:rsidRDefault="007F70EF" w:rsidP="005B535D">
      <w:pPr>
        <w:spacing w:line="276" w:lineRule="auto"/>
      </w:pPr>
      <w:r w:rsidRPr="005B535D">
        <w:rPr>
          <w:b/>
        </w:rPr>
        <w:t>б)</w:t>
      </w:r>
      <w:r w:rsidR="00B73FB9" w:rsidRPr="005B535D">
        <w:t xml:space="preserve">. </w:t>
      </w:r>
      <w:r w:rsidR="001A6184" w:rsidRPr="005B535D">
        <w:t>Все случаи травм игроков во время игры заносятся в протокол и заверяются дежурным врачом.</w:t>
      </w:r>
    </w:p>
    <w:p w14:paraId="23046183" w14:textId="037AD98E" w:rsidR="00C734A1" w:rsidRPr="005B535D" w:rsidRDefault="00842C57" w:rsidP="005B535D">
      <w:pPr>
        <w:spacing w:line="276" w:lineRule="auto"/>
      </w:pPr>
      <w:r w:rsidRPr="009230F0">
        <w:rPr>
          <w:b/>
        </w:rPr>
        <w:t>в</w:t>
      </w:r>
      <w:r>
        <w:t xml:space="preserve">). </w:t>
      </w:r>
      <w:r w:rsidR="001A6184" w:rsidRPr="005B535D">
        <w:t xml:space="preserve">Клубы (школы), изменившие свое название, предоставляют заявление с подтверждением правопреемства, заверенное печатью клуба (школы) и согласованное с </w:t>
      </w:r>
      <w:r w:rsidR="002031FF">
        <w:rPr>
          <w:szCs w:val="29"/>
        </w:rPr>
        <w:t>Ассоциацией хоккея</w:t>
      </w:r>
      <w:r w:rsidR="002031FF" w:rsidRPr="00DC2C4F">
        <w:rPr>
          <w:szCs w:val="29"/>
        </w:rPr>
        <w:t xml:space="preserve"> </w:t>
      </w:r>
      <w:r w:rsidR="002031FF">
        <w:rPr>
          <w:szCs w:val="29"/>
        </w:rPr>
        <w:t>«МКЦ  ЮГ</w:t>
      </w:r>
      <w:r w:rsidR="002031FF" w:rsidRPr="00DC2C4F">
        <w:rPr>
          <w:szCs w:val="29"/>
        </w:rPr>
        <w:t xml:space="preserve"> и СКФО</w:t>
      </w:r>
      <w:r w:rsidR="002031FF">
        <w:rPr>
          <w:szCs w:val="29"/>
        </w:rPr>
        <w:t>»</w:t>
      </w:r>
    </w:p>
    <w:p w14:paraId="5FB4DDE4" w14:textId="5794CFFE" w:rsidR="001A6184" w:rsidRPr="005B535D" w:rsidRDefault="00842C57" w:rsidP="005B535D">
      <w:pPr>
        <w:spacing w:line="276" w:lineRule="auto"/>
      </w:pPr>
      <w:r>
        <w:rPr>
          <w:b/>
        </w:rPr>
        <w:t>г</w:t>
      </w:r>
      <w:r w:rsidR="007F70EF" w:rsidRPr="005B535D">
        <w:rPr>
          <w:b/>
        </w:rPr>
        <w:t>)</w:t>
      </w:r>
      <w:r w:rsidR="00E129A9" w:rsidRPr="005B535D">
        <w:t xml:space="preserve">. </w:t>
      </w:r>
      <w:r w:rsidR="00121B6B" w:rsidRPr="005B535D">
        <w:t xml:space="preserve">Каждая федерация </w:t>
      </w:r>
      <w:r w:rsidR="001A6184" w:rsidRPr="005B535D">
        <w:t xml:space="preserve"> в течение сезона обязан </w:t>
      </w:r>
      <w:r w:rsidR="00121B6B" w:rsidRPr="005B535D">
        <w:t xml:space="preserve">подготовить и предоставить трех </w:t>
      </w:r>
      <w:r w:rsidR="001A6184" w:rsidRPr="005B535D">
        <w:t xml:space="preserve">судей для участия в проведении матчей соревнований </w:t>
      </w:r>
      <w:r w:rsidR="00D45B77" w:rsidRPr="005B535D">
        <w:t xml:space="preserve">ФХР </w:t>
      </w:r>
      <w:r w:rsidR="002031FF">
        <w:rPr>
          <w:szCs w:val="29"/>
        </w:rPr>
        <w:t>Ассоциации хоккея</w:t>
      </w:r>
      <w:r w:rsidR="002031FF" w:rsidRPr="00DC2C4F">
        <w:rPr>
          <w:szCs w:val="29"/>
        </w:rPr>
        <w:t xml:space="preserve"> </w:t>
      </w:r>
      <w:r w:rsidR="002031FF">
        <w:rPr>
          <w:szCs w:val="29"/>
        </w:rPr>
        <w:t>«МКЦ  ЮГ</w:t>
      </w:r>
      <w:r w:rsidR="002031FF" w:rsidRPr="00DC2C4F">
        <w:rPr>
          <w:szCs w:val="29"/>
        </w:rPr>
        <w:t xml:space="preserve"> и СКФО</w:t>
      </w:r>
      <w:r w:rsidR="009D55AF" w:rsidRPr="005B535D">
        <w:t>»</w:t>
      </w:r>
      <w:r w:rsidR="000060D2">
        <w:t xml:space="preserve"> </w:t>
      </w:r>
      <w:r w:rsidR="007E33BA" w:rsidRPr="005B535D">
        <w:t xml:space="preserve">(после аттестации) </w:t>
      </w:r>
    </w:p>
    <w:p w14:paraId="7CAEAF7C" w14:textId="5E257409" w:rsidR="002031FF" w:rsidRDefault="00842C57" w:rsidP="005B535D">
      <w:pPr>
        <w:spacing w:line="276" w:lineRule="auto"/>
        <w:rPr>
          <w:szCs w:val="29"/>
        </w:rPr>
      </w:pPr>
      <w:r w:rsidRPr="009230F0">
        <w:rPr>
          <w:b/>
        </w:rPr>
        <w:t>д</w:t>
      </w:r>
      <w:r w:rsidR="00FE3AA0" w:rsidRPr="005B535D">
        <w:t>). В случае когда команда не имеет возможности провести календарные матчи на своём поле</w:t>
      </w:r>
      <w:r w:rsidR="000060D2">
        <w:t xml:space="preserve"> </w:t>
      </w:r>
      <w:r w:rsidR="00FE3AA0" w:rsidRPr="005B535D">
        <w:t xml:space="preserve">( в том числе, когда календарные игры совпадают с иными мероприятиями в ледовом дворце спорта), эта команда проводит игры на поле соперника, предварительно поставив в известность </w:t>
      </w:r>
      <w:r w:rsidR="002031FF">
        <w:rPr>
          <w:szCs w:val="29"/>
        </w:rPr>
        <w:t>Ассоциацию хоккея</w:t>
      </w:r>
      <w:r w:rsidR="002031FF" w:rsidRPr="00DC2C4F">
        <w:rPr>
          <w:szCs w:val="29"/>
        </w:rPr>
        <w:t xml:space="preserve"> </w:t>
      </w:r>
      <w:r w:rsidR="002031FF">
        <w:rPr>
          <w:szCs w:val="29"/>
        </w:rPr>
        <w:t>«МКЦ  ЮГ</w:t>
      </w:r>
      <w:r w:rsidR="002031FF" w:rsidRPr="00DC2C4F">
        <w:rPr>
          <w:szCs w:val="29"/>
        </w:rPr>
        <w:t xml:space="preserve"> и СКФО</w:t>
      </w:r>
      <w:r w:rsidR="002031FF">
        <w:rPr>
          <w:szCs w:val="29"/>
        </w:rPr>
        <w:t>»</w:t>
      </w:r>
      <w:r w:rsidR="000060D2">
        <w:rPr>
          <w:szCs w:val="29"/>
        </w:rPr>
        <w:t xml:space="preserve"> </w:t>
      </w:r>
      <w:r w:rsidR="00BB035F">
        <w:rPr>
          <w:szCs w:val="29"/>
        </w:rPr>
        <w:t xml:space="preserve">в письменном виде посредствам </w:t>
      </w:r>
      <w:r w:rsidR="00226B8F">
        <w:rPr>
          <w:szCs w:val="29"/>
        </w:rPr>
        <w:t>электронной почт</w:t>
      </w:r>
      <w:r w:rsidR="00BB035F">
        <w:rPr>
          <w:szCs w:val="29"/>
        </w:rPr>
        <w:t>ы</w:t>
      </w:r>
      <w:r w:rsidR="00226B8F">
        <w:rPr>
          <w:szCs w:val="29"/>
        </w:rPr>
        <w:t>.</w:t>
      </w:r>
    </w:p>
    <w:p w14:paraId="291F17D7" w14:textId="548F1D62" w:rsidR="001A6184" w:rsidRPr="005B535D" w:rsidRDefault="00F4127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ГЛАВА 8</w:t>
      </w:r>
      <w:r w:rsidR="001A6184" w:rsidRPr="005B535D">
        <w:rPr>
          <w:b/>
          <w:bCs/>
        </w:rPr>
        <w:t>. ПРАВИЛА ПРОВЕДЕНИЯ ОТДЕЛЬНОГО МАТЧА</w:t>
      </w:r>
    </w:p>
    <w:p w14:paraId="28E25412" w14:textId="17E6C406" w:rsidR="001A6184" w:rsidRPr="005B535D" w:rsidRDefault="00F4127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lastRenderedPageBreak/>
        <w:t>8</w:t>
      </w:r>
      <w:r w:rsidR="001A6184" w:rsidRPr="005B535D">
        <w:rPr>
          <w:b/>
          <w:bCs/>
        </w:rPr>
        <w:t>.1. Общие положения</w:t>
      </w:r>
    </w:p>
    <w:p w14:paraId="0DBFFC87" w14:textId="4962C944" w:rsidR="001A6184" w:rsidRPr="005B535D" w:rsidRDefault="001A6184" w:rsidP="005B535D">
      <w:pPr>
        <w:spacing w:line="276" w:lineRule="auto"/>
      </w:pPr>
      <w:r w:rsidRPr="005B535D">
        <w:t>Все матчи должны быть проведены в сроки установле</w:t>
      </w:r>
      <w:r w:rsidR="00D45B77" w:rsidRPr="005B535D">
        <w:t xml:space="preserve">нные календарем соревнований </w:t>
      </w:r>
      <w:r w:rsidR="002031FF">
        <w:rPr>
          <w:szCs w:val="29"/>
        </w:rPr>
        <w:t>Ассоциации хоккея</w:t>
      </w:r>
      <w:r w:rsidR="002031FF" w:rsidRPr="00DC2C4F">
        <w:rPr>
          <w:szCs w:val="29"/>
        </w:rPr>
        <w:t xml:space="preserve"> </w:t>
      </w:r>
      <w:r w:rsidR="002031FF">
        <w:rPr>
          <w:szCs w:val="29"/>
        </w:rPr>
        <w:t>«МКЦ  ЮГ</w:t>
      </w:r>
      <w:r w:rsidR="002031FF" w:rsidRPr="00DC2C4F">
        <w:rPr>
          <w:szCs w:val="29"/>
        </w:rPr>
        <w:t xml:space="preserve"> и СКФО</w:t>
      </w:r>
      <w:r w:rsidR="002031FF">
        <w:rPr>
          <w:szCs w:val="29"/>
        </w:rPr>
        <w:t>»</w:t>
      </w:r>
      <w:r w:rsidRPr="005B535D">
        <w:t xml:space="preserve">, за исключением случаев, когда Отдел проведения соревнований </w:t>
      </w:r>
      <w:r w:rsidR="00352F6B" w:rsidRPr="005B535D">
        <w:t>«</w:t>
      </w:r>
      <w:r w:rsidR="008C4D60" w:rsidRPr="005B535D">
        <w:t>Регион-Юг</w:t>
      </w:r>
      <w:r w:rsidR="00352F6B" w:rsidRPr="005B535D">
        <w:t xml:space="preserve"> и СКФО»</w:t>
      </w:r>
      <w:r w:rsidR="00D45B77" w:rsidRPr="005B535D">
        <w:t xml:space="preserve"> </w:t>
      </w:r>
      <w:r w:rsidRPr="005B535D">
        <w:t>принимает свое отдельное решение по данному вопросу.</w:t>
      </w:r>
    </w:p>
    <w:p w14:paraId="19476D2F" w14:textId="5400C892" w:rsidR="001A6184" w:rsidRPr="005B535D" w:rsidRDefault="00F4127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8</w:t>
      </w:r>
      <w:r w:rsidR="001A6184" w:rsidRPr="005B535D">
        <w:rPr>
          <w:b/>
          <w:bCs/>
        </w:rPr>
        <w:t>.2. Порядок проведения матча</w:t>
      </w:r>
    </w:p>
    <w:p w14:paraId="679259B7" w14:textId="026BF122" w:rsidR="006804C8" w:rsidRPr="005B535D" w:rsidRDefault="001A6184" w:rsidP="005B535D">
      <w:pPr>
        <w:spacing w:line="276" w:lineRule="auto"/>
      </w:pPr>
      <w:r w:rsidRPr="005B535D">
        <w:t>Перед началом матча (включая разминку) должн</w:t>
      </w:r>
      <w:r w:rsidR="00D45B77" w:rsidRPr="005B535D">
        <w:t>а быть произведена заливка льда</w:t>
      </w:r>
    </w:p>
    <w:p w14:paraId="76CD88C9" w14:textId="77777777" w:rsidR="001A6184" w:rsidRPr="005B535D" w:rsidRDefault="001A6184" w:rsidP="005B535D">
      <w:pPr>
        <w:spacing w:line="276" w:lineRule="auto"/>
      </w:pPr>
      <w:r w:rsidRPr="005B535D">
        <w:t>Хронометраж матча считается с учетом «чистого» игрового времени.</w:t>
      </w:r>
    </w:p>
    <w:p w14:paraId="2526F098" w14:textId="77777777" w:rsidR="00CA3560" w:rsidRDefault="001A6184" w:rsidP="005B535D">
      <w:pPr>
        <w:spacing w:line="276" w:lineRule="auto"/>
      </w:pPr>
      <w:r w:rsidRPr="009608A0">
        <w:rPr>
          <w:b/>
        </w:rPr>
        <w:t xml:space="preserve">Перед началом матча </w:t>
      </w:r>
      <w:r w:rsidR="00CA3560" w:rsidRPr="009608A0">
        <w:rPr>
          <w:b/>
        </w:rPr>
        <w:t>должен звучать гимн Российской Федерации</w:t>
      </w:r>
      <w:r w:rsidR="00CA3560">
        <w:t>.</w:t>
      </w:r>
    </w:p>
    <w:p w14:paraId="5A360914" w14:textId="1CB4815A" w:rsidR="001A6184" w:rsidRPr="005B535D" w:rsidRDefault="00CA3560" w:rsidP="005B535D">
      <w:pPr>
        <w:spacing w:line="276" w:lineRule="auto"/>
      </w:pPr>
      <w:r>
        <w:t xml:space="preserve">Команды </w:t>
      </w:r>
      <w:r w:rsidR="001A6184" w:rsidRPr="005B535D">
        <w:t xml:space="preserve"> приветствуют друг друга</w:t>
      </w:r>
      <w:r>
        <w:t>, капитаны обмениваются рукопожатием(перед началом матча и после его окончания)</w:t>
      </w:r>
      <w:r w:rsidR="001A6184" w:rsidRPr="005B535D">
        <w:t>. По окончании игры хоккеисты обмениваются рукопожатием.</w:t>
      </w:r>
    </w:p>
    <w:p w14:paraId="1BDE3251" w14:textId="37CA6C4D" w:rsidR="00BD7942" w:rsidRDefault="00BD7942" w:rsidP="005B535D">
      <w:pPr>
        <w:spacing w:line="276" w:lineRule="auto"/>
      </w:pPr>
      <w:r w:rsidRPr="009230F0">
        <w:rPr>
          <w:b/>
        </w:rPr>
        <w:t>8.3.</w:t>
      </w:r>
      <w:r w:rsidRPr="005B535D">
        <w:t xml:space="preserve"> Заявка на игру подается на официальном заявочном бланке на отдельно взятый матч с впечатанными игроками, ФИО, дата рождения, № игрока заявленный на сезон, (приложение №6)</w:t>
      </w:r>
      <w:r w:rsidR="00D02E18">
        <w:t>.</w:t>
      </w:r>
    </w:p>
    <w:p w14:paraId="742BA78F" w14:textId="77777777" w:rsidR="00AB75C4" w:rsidRPr="005B535D" w:rsidRDefault="00AB75C4" w:rsidP="005B535D">
      <w:pPr>
        <w:spacing w:line="276" w:lineRule="auto"/>
        <w:rPr>
          <w:b/>
          <w:bCs/>
        </w:rPr>
      </w:pPr>
    </w:p>
    <w:p w14:paraId="49C7FC3B" w14:textId="77D999DE" w:rsidR="001A6184" w:rsidRPr="005B535D" w:rsidRDefault="00F4127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ГЛАВА 9</w:t>
      </w:r>
      <w:r w:rsidR="00F7325A" w:rsidRPr="005B535D">
        <w:rPr>
          <w:b/>
          <w:bCs/>
        </w:rPr>
        <w:t>. ОПРЕДЕЛЕНИЕ РЕЗУЛЬТАТОВ</w:t>
      </w:r>
    </w:p>
    <w:p w14:paraId="182430D6" w14:textId="6117279A" w:rsidR="001A6184" w:rsidRPr="005B535D" w:rsidRDefault="00F4127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9</w:t>
      </w:r>
      <w:r w:rsidR="001A6184" w:rsidRPr="005B535D">
        <w:rPr>
          <w:b/>
          <w:bCs/>
        </w:rPr>
        <w:t>.1. Система начисления очков</w:t>
      </w:r>
    </w:p>
    <w:p w14:paraId="3F724D92" w14:textId="29D6E48E" w:rsidR="001A6184" w:rsidRPr="005B535D" w:rsidRDefault="001A6184" w:rsidP="005B535D">
      <w:pPr>
        <w:snapToGrid w:val="0"/>
        <w:spacing w:line="276" w:lineRule="auto"/>
      </w:pPr>
      <w:r w:rsidRPr="005B535D">
        <w:t xml:space="preserve">По результатам каждого матча соревнований </w:t>
      </w:r>
      <w:r w:rsidR="00352F6B" w:rsidRPr="005B535D">
        <w:t>ФХР</w:t>
      </w:r>
      <w:r w:rsidRPr="005B535D">
        <w:t xml:space="preserve"> </w:t>
      </w:r>
      <w:r w:rsidR="00CF6072">
        <w:rPr>
          <w:szCs w:val="29"/>
        </w:rPr>
        <w:t>Ассоциации хоккея</w:t>
      </w:r>
      <w:r w:rsidR="00CF6072" w:rsidRPr="00DC2C4F">
        <w:rPr>
          <w:szCs w:val="29"/>
        </w:rPr>
        <w:t xml:space="preserve"> </w:t>
      </w:r>
      <w:r w:rsidR="00CF6072">
        <w:rPr>
          <w:szCs w:val="29"/>
        </w:rPr>
        <w:t>«МКЦ  ЮГ</w:t>
      </w:r>
      <w:r w:rsidR="00CF6072" w:rsidRPr="00DC2C4F">
        <w:rPr>
          <w:szCs w:val="29"/>
        </w:rPr>
        <w:t xml:space="preserve"> и СКФО</w:t>
      </w:r>
      <w:r w:rsidR="00CF6072">
        <w:rPr>
          <w:szCs w:val="29"/>
        </w:rPr>
        <w:t xml:space="preserve">» </w:t>
      </w:r>
      <w:r w:rsidRPr="005B535D">
        <w:t xml:space="preserve">победившей команде присваивается </w:t>
      </w:r>
      <w:r w:rsidR="00A629FC" w:rsidRPr="005B535D">
        <w:rPr>
          <w:b/>
          <w:bCs/>
        </w:rPr>
        <w:t>3</w:t>
      </w:r>
      <w:r w:rsidRPr="005B535D">
        <w:rPr>
          <w:b/>
          <w:bCs/>
        </w:rPr>
        <w:t xml:space="preserve"> очка</w:t>
      </w:r>
      <w:r w:rsidRPr="005B535D">
        <w:t>. Команде, потерпевшей поражение очки не присваиваются.</w:t>
      </w:r>
    </w:p>
    <w:p w14:paraId="1F16ACFD" w14:textId="2F43739B" w:rsidR="00A629FC" w:rsidRPr="005B535D" w:rsidRDefault="00A629FC" w:rsidP="005B535D">
      <w:pPr>
        <w:snapToGrid w:val="0"/>
        <w:spacing w:line="276" w:lineRule="auto"/>
        <w:rPr>
          <w:b/>
        </w:rPr>
      </w:pPr>
      <w:r w:rsidRPr="005B535D">
        <w:t xml:space="preserve">В случае ничейного результата </w:t>
      </w:r>
      <w:r w:rsidR="006558DA" w:rsidRPr="005B535D">
        <w:t xml:space="preserve">назначается дополнительный период ОВЕР-ТАЙМ 5 </w:t>
      </w:r>
      <w:r w:rsidR="00C734A1" w:rsidRPr="005B535D">
        <w:t>минут, если победитель не опреде</w:t>
      </w:r>
      <w:r w:rsidR="006558DA" w:rsidRPr="005B535D">
        <w:t>ли</w:t>
      </w:r>
      <w:r w:rsidR="00C734A1" w:rsidRPr="005B535D">
        <w:t>л</w:t>
      </w:r>
      <w:r w:rsidR="006558DA" w:rsidRPr="005B535D">
        <w:t>ся в овертайме</w:t>
      </w:r>
      <w:r w:rsidR="0036659C">
        <w:t>,</w:t>
      </w:r>
      <w:r w:rsidR="006558DA" w:rsidRPr="005B535D">
        <w:t xml:space="preserve"> назначаются по</w:t>
      </w:r>
      <w:r w:rsidRPr="005B535D">
        <w:t xml:space="preserve"> </w:t>
      </w:r>
      <w:r w:rsidRPr="005B535D">
        <w:rPr>
          <w:b/>
        </w:rPr>
        <w:t>3</w:t>
      </w:r>
      <w:r w:rsidR="0036659C">
        <w:rPr>
          <w:b/>
        </w:rPr>
        <w:t xml:space="preserve"> и</w:t>
      </w:r>
      <w:r w:rsidR="009608A0">
        <w:rPr>
          <w:b/>
        </w:rPr>
        <w:t xml:space="preserve"> более</w:t>
      </w:r>
      <w:r w:rsidR="0036659C">
        <w:rPr>
          <w:b/>
        </w:rPr>
        <w:t>,</w:t>
      </w:r>
      <w:r w:rsidR="009608A0">
        <w:rPr>
          <w:b/>
        </w:rPr>
        <w:t xml:space="preserve"> если понадобится</w:t>
      </w:r>
      <w:r w:rsidR="0036659C">
        <w:rPr>
          <w:b/>
        </w:rPr>
        <w:t xml:space="preserve">, </w:t>
      </w:r>
      <w:r w:rsidRPr="005B535D">
        <w:t xml:space="preserve"> </w:t>
      </w:r>
      <w:r w:rsidRPr="005B535D">
        <w:rPr>
          <w:b/>
        </w:rPr>
        <w:t>после матчевых броска</w:t>
      </w:r>
      <w:r w:rsidR="009608A0">
        <w:rPr>
          <w:b/>
        </w:rPr>
        <w:t xml:space="preserve"> </w:t>
      </w:r>
      <w:r w:rsidR="006558DA" w:rsidRPr="005B535D">
        <w:rPr>
          <w:b/>
        </w:rPr>
        <w:t>для выявления победителя</w:t>
      </w:r>
      <w:r w:rsidRPr="005B535D">
        <w:t xml:space="preserve">, победителям присваивается </w:t>
      </w:r>
      <w:r w:rsidRPr="005B535D">
        <w:rPr>
          <w:b/>
        </w:rPr>
        <w:t>2 очка</w:t>
      </w:r>
      <w:r w:rsidRPr="005B535D">
        <w:t xml:space="preserve">, проигравшим </w:t>
      </w:r>
      <w:r w:rsidRPr="005B535D">
        <w:rPr>
          <w:b/>
        </w:rPr>
        <w:t>1 очко.</w:t>
      </w:r>
    </w:p>
    <w:p w14:paraId="43F71C4F" w14:textId="3023EC31" w:rsidR="001A6184" w:rsidRPr="005B535D" w:rsidRDefault="00F4127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9</w:t>
      </w:r>
      <w:r w:rsidR="001A6184" w:rsidRPr="005B535D">
        <w:rPr>
          <w:b/>
          <w:bCs/>
        </w:rPr>
        <w:t>.2. Определение мест команд</w:t>
      </w:r>
    </w:p>
    <w:p w14:paraId="7A05D797" w14:textId="42D8F121" w:rsidR="001A6184" w:rsidRPr="005B535D" w:rsidRDefault="001A6184" w:rsidP="005B535D">
      <w:pPr>
        <w:snapToGrid w:val="0"/>
        <w:spacing w:line="276" w:lineRule="auto"/>
      </w:pPr>
      <w:r w:rsidRPr="005B535D">
        <w:t xml:space="preserve">Для определения текущего и окончательного распределения мест между командами в соревнованиях </w:t>
      </w:r>
      <w:r w:rsidR="00D45B77" w:rsidRPr="005B535D">
        <w:t xml:space="preserve">ФХР </w:t>
      </w:r>
      <w:r w:rsidR="00CF6072">
        <w:rPr>
          <w:szCs w:val="29"/>
        </w:rPr>
        <w:t>Ассоциации хоккея</w:t>
      </w:r>
      <w:r w:rsidR="00CF6072" w:rsidRPr="00DC2C4F">
        <w:rPr>
          <w:szCs w:val="29"/>
        </w:rPr>
        <w:t xml:space="preserve"> </w:t>
      </w:r>
      <w:r w:rsidR="00CF6072">
        <w:rPr>
          <w:szCs w:val="29"/>
        </w:rPr>
        <w:t>«МКЦ  ЮГ</w:t>
      </w:r>
      <w:r w:rsidR="00CF6072" w:rsidRPr="00DC2C4F">
        <w:rPr>
          <w:szCs w:val="29"/>
        </w:rPr>
        <w:t xml:space="preserve"> и СКФО</w:t>
      </w:r>
      <w:r w:rsidR="00CF6072">
        <w:rPr>
          <w:szCs w:val="29"/>
        </w:rPr>
        <w:t xml:space="preserve">» </w:t>
      </w:r>
      <w:r w:rsidRPr="005B535D">
        <w:t>в случае равенства очков у двух или более команд применяются последовательно следующие критерии:</w:t>
      </w:r>
    </w:p>
    <w:p w14:paraId="470F4A71" w14:textId="2C131D4F" w:rsidR="00415EE4" w:rsidRPr="005B535D" w:rsidRDefault="001A6184" w:rsidP="005B535D">
      <w:pPr>
        <w:numPr>
          <w:ilvl w:val="0"/>
          <w:numId w:val="14"/>
        </w:numPr>
        <w:snapToGrid w:val="0"/>
        <w:spacing w:line="276" w:lineRule="auto"/>
      </w:pPr>
      <w:r w:rsidRPr="005B535D">
        <w:t>Количество очков во всех матчах между командами, имеющими одинаковое количество очков</w:t>
      </w:r>
      <w:r w:rsidR="00415EE4" w:rsidRPr="005B535D">
        <w:t>.</w:t>
      </w:r>
    </w:p>
    <w:p w14:paraId="30A7ACEA" w14:textId="77777777" w:rsidR="001A6184" w:rsidRPr="005B535D" w:rsidRDefault="001A6184" w:rsidP="005B535D">
      <w:pPr>
        <w:numPr>
          <w:ilvl w:val="0"/>
          <w:numId w:val="14"/>
        </w:numPr>
        <w:snapToGrid w:val="0"/>
        <w:spacing w:line="276" w:lineRule="auto"/>
      </w:pPr>
      <w:r w:rsidRPr="005B535D">
        <w:t>Лучшая разница забитых и пропущенных шайб во всех матчах между этими командами</w:t>
      </w:r>
    </w:p>
    <w:p w14:paraId="2BA15B02" w14:textId="77777777" w:rsidR="001A6184" w:rsidRPr="005B535D" w:rsidRDefault="001A6184" w:rsidP="005B535D">
      <w:pPr>
        <w:numPr>
          <w:ilvl w:val="0"/>
          <w:numId w:val="14"/>
        </w:numPr>
        <w:snapToGrid w:val="0"/>
        <w:spacing w:line="276" w:lineRule="auto"/>
      </w:pPr>
      <w:r w:rsidRPr="005B535D">
        <w:t>Количество шайб, заброшенных во всех матчах между этими командами</w:t>
      </w:r>
    </w:p>
    <w:p w14:paraId="682D38EF" w14:textId="77777777" w:rsidR="001A6184" w:rsidRPr="005B535D" w:rsidRDefault="001A6184" w:rsidP="005B535D">
      <w:pPr>
        <w:numPr>
          <w:ilvl w:val="0"/>
          <w:numId w:val="14"/>
        </w:numPr>
        <w:snapToGrid w:val="0"/>
        <w:spacing w:line="276" w:lineRule="auto"/>
      </w:pPr>
      <w:r w:rsidRPr="005B535D">
        <w:t>Количество побед во всех проведенных матчах</w:t>
      </w:r>
    </w:p>
    <w:p w14:paraId="29EE2788" w14:textId="77777777" w:rsidR="001A6184" w:rsidRPr="005B535D" w:rsidRDefault="001A6184" w:rsidP="005B535D">
      <w:pPr>
        <w:numPr>
          <w:ilvl w:val="0"/>
          <w:numId w:val="14"/>
        </w:numPr>
        <w:snapToGrid w:val="0"/>
        <w:spacing w:line="276" w:lineRule="auto"/>
      </w:pPr>
      <w:r w:rsidRPr="005B535D">
        <w:t>Лучшая разница забитых и пропущенных шайб во всех проведенных матчах</w:t>
      </w:r>
    </w:p>
    <w:p w14:paraId="306F45CD" w14:textId="77777777" w:rsidR="001A6184" w:rsidRPr="005B535D" w:rsidRDefault="001A6184" w:rsidP="005B535D">
      <w:pPr>
        <w:numPr>
          <w:ilvl w:val="0"/>
          <w:numId w:val="14"/>
        </w:numPr>
        <w:snapToGrid w:val="0"/>
        <w:spacing w:line="276" w:lineRule="auto"/>
      </w:pPr>
      <w:r w:rsidRPr="005B535D">
        <w:t>Количество шайб, заброшенных командой во всех проведенных матчах</w:t>
      </w:r>
    </w:p>
    <w:p w14:paraId="37D5A88F" w14:textId="77777777" w:rsidR="001A6184" w:rsidRPr="005B535D" w:rsidRDefault="001A6184" w:rsidP="005B535D">
      <w:pPr>
        <w:numPr>
          <w:ilvl w:val="0"/>
          <w:numId w:val="14"/>
        </w:numPr>
        <w:snapToGrid w:val="0"/>
        <w:spacing w:line="276" w:lineRule="auto"/>
      </w:pPr>
      <w:r w:rsidRPr="005B535D">
        <w:t>Меньшее количество штрафных минут</w:t>
      </w:r>
    </w:p>
    <w:p w14:paraId="1AB03CAF" w14:textId="77777777" w:rsidR="001A6184" w:rsidRPr="005B535D" w:rsidRDefault="001A6184" w:rsidP="005B535D">
      <w:pPr>
        <w:numPr>
          <w:ilvl w:val="0"/>
          <w:numId w:val="14"/>
        </w:numPr>
        <w:snapToGrid w:val="0"/>
        <w:spacing w:line="276" w:lineRule="auto"/>
      </w:pPr>
      <w:r w:rsidRPr="005B535D">
        <w:t>Жребий</w:t>
      </w:r>
    </w:p>
    <w:p w14:paraId="0B0B0F05" w14:textId="77777777" w:rsidR="00F7325A" w:rsidRPr="005B535D" w:rsidRDefault="00F7325A" w:rsidP="005B535D">
      <w:pPr>
        <w:snapToGrid w:val="0"/>
        <w:spacing w:line="276" w:lineRule="auto"/>
        <w:ind w:left="720"/>
      </w:pPr>
    </w:p>
    <w:p w14:paraId="7614CB08" w14:textId="545FD333" w:rsidR="001A6184" w:rsidRPr="005B535D" w:rsidRDefault="00F4127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9</w:t>
      </w:r>
      <w:r w:rsidR="001A6184" w:rsidRPr="005B535D">
        <w:rPr>
          <w:b/>
          <w:bCs/>
        </w:rPr>
        <w:t>.3. Учет итогов матчей с аннулированным результатом</w:t>
      </w:r>
    </w:p>
    <w:p w14:paraId="16BDDA5C" w14:textId="0F1E8DB4" w:rsidR="001A6184" w:rsidRPr="005B535D" w:rsidRDefault="001A6184" w:rsidP="005B535D">
      <w:pPr>
        <w:snapToGrid w:val="0"/>
        <w:spacing w:line="276" w:lineRule="auto"/>
      </w:pPr>
      <w:r w:rsidRPr="005B535D">
        <w:t xml:space="preserve">В случаях, когда в соответствии с настоящим </w:t>
      </w:r>
      <w:r w:rsidR="00BD040C" w:rsidRPr="005B535D">
        <w:t>Регламентом</w:t>
      </w:r>
      <w:r w:rsidRPr="005B535D">
        <w:t xml:space="preserve"> результат отдельного матча соревнований </w:t>
      </w:r>
      <w:r w:rsidR="00352F6B" w:rsidRPr="005B535D">
        <w:t>ФХР</w:t>
      </w:r>
      <w:r w:rsidR="009D55AF" w:rsidRPr="005B535D">
        <w:t xml:space="preserve"> </w:t>
      </w:r>
      <w:r w:rsidR="00CF6072">
        <w:rPr>
          <w:szCs w:val="29"/>
        </w:rPr>
        <w:t>Ассоциации хоккея</w:t>
      </w:r>
      <w:r w:rsidR="00CF6072" w:rsidRPr="00DC2C4F">
        <w:rPr>
          <w:szCs w:val="29"/>
        </w:rPr>
        <w:t xml:space="preserve"> </w:t>
      </w:r>
      <w:r w:rsidR="00CF6072">
        <w:rPr>
          <w:szCs w:val="29"/>
        </w:rPr>
        <w:t>«МКЦ  ЮГ</w:t>
      </w:r>
      <w:r w:rsidR="00CF6072" w:rsidRPr="00DC2C4F">
        <w:rPr>
          <w:szCs w:val="29"/>
        </w:rPr>
        <w:t xml:space="preserve"> и СКФО</w:t>
      </w:r>
      <w:r w:rsidR="00CF6072">
        <w:rPr>
          <w:szCs w:val="29"/>
        </w:rPr>
        <w:t xml:space="preserve">» </w:t>
      </w:r>
      <w:r w:rsidR="00D45B77" w:rsidRPr="005B535D">
        <w:t>должен быть аннулирован о</w:t>
      </w:r>
      <w:r w:rsidRPr="005B535D">
        <w:t>тделом проведения соревнований с одновременным зачетом одной из команд технического поражения со счетом 0:5, то применяются следующие требования:</w:t>
      </w:r>
    </w:p>
    <w:p w14:paraId="0C6EB6FE" w14:textId="4C56F9CE" w:rsidR="001A6184" w:rsidRPr="005B535D" w:rsidRDefault="00D45B77" w:rsidP="005B535D">
      <w:pPr>
        <w:snapToGrid w:val="0"/>
        <w:spacing w:line="276" w:lineRule="auto"/>
      </w:pPr>
      <w:r w:rsidRPr="005B535D">
        <w:t xml:space="preserve">а)  </w:t>
      </w:r>
      <w:r w:rsidR="00ED42F8" w:rsidRPr="005B535D">
        <w:t>В</w:t>
      </w:r>
      <w:r w:rsidR="001A6184" w:rsidRPr="005B535D">
        <w:t xml:space="preserve"> случае если матч состоялся, завершился и команда, которой должно быть засчитано техническое поражение, проиграла его в основное время, то результат матча не аннулируется и остается прежним;</w:t>
      </w:r>
    </w:p>
    <w:p w14:paraId="0E6EF143" w14:textId="3FBA43DB" w:rsidR="001A6184" w:rsidRPr="005B535D" w:rsidRDefault="00D45B77" w:rsidP="005B535D">
      <w:pPr>
        <w:snapToGrid w:val="0"/>
        <w:spacing w:line="276" w:lineRule="auto"/>
      </w:pPr>
      <w:r w:rsidRPr="005B535D">
        <w:t xml:space="preserve">б)  </w:t>
      </w:r>
      <w:r w:rsidR="00ED42F8" w:rsidRPr="005B535D">
        <w:t>В</w:t>
      </w:r>
      <w:r w:rsidR="001A6184" w:rsidRPr="005B535D">
        <w:t xml:space="preserve"> случае если матч состоялся, но не завершился, или состоялся, но команда, которой должно быть засчитано техническое поражение, его не проиграла в основное время, то результат матча аннулируется</w:t>
      </w:r>
      <w:r w:rsidR="00ED42F8" w:rsidRPr="005B535D">
        <w:t>.</w:t>
      </w:r>
      <w:r w:rsidR="001A6184" w:rsidRPr="005B535D">
        <w:t xml:space="preserve"> </w:t>
      </w:r>
      <w:r w:rsidR="00ED42F8" w:rsidRPr="005B535D">
        <w:t>С</w:t>
      </w:r>
      <w:r w:rsidR="001A6184" w:rsidRPr="005B535D">
        <w:t>оответствующей команде засчитывается техническое поражение со счетом 0:5 и очки не начисляются, команде — сопернику засчитывается техническая побе</w:t>
      </w:r>
      <w:r w:rsidR="00D52D21" w:rsidRPr="005B535D">
        <w:t>да со счетом 5:0 и начисляется 3</w:t>
      </w:r>
      <w:r w:rsidR="001A6184" w:rsidRPr="005B535D">
        <w:t xml:space="preserve"> очка;</w:t>
      </w:r>
    </w:p>
    <w:p w14:paraId="512A59A7" w14:textId="43D7CE2A" w:rsidR="00D52D21" w:rsidRPr="005B535D" w:rsidRDefault="00D45B77" w:rsidP="005B535D">
      <w:pPr>
        <w:snapToGrid w:val="0"/>
        <w:spacing w:line="276" w:lineRule="auto"/>
      </w:pPr>
      <w:r w:rsidRPr="005B535D">
        <w:t xml:space="preserve">в)  </w:t>
      </w:r>
      <w:r w:rsidR="00D52D21" w:rsidRPr="005B535D">
        <w:t xml:space="preserve">В случае если матч состоялся, но не завершился по причине покидания площадки во время </w:t>
      </w:r>
      <w:r w:rsidR="00D52D21" w:rsidRPr="005B535D">
        <w:lastRenderedPageBreak/>
        <w:t>матча, команде покинувшей лед присуждается техни</w:t>
      </w:r>
      <w:r w:rsidRPr="005B535D">
        <w:t xml:space="preserve">ческое поражение со счетом 5:0 и </w:t>
      </w:r>
      <w:r w:rsidR="00226B8F">
        <w:t>денежный штраф в размере 3</w:t>
      </w:r>
      <w:r w:rsidR="001610FD" w:rsidRPr="005B535D">
        <w:t>0000</w:t>
      </w:r>
      <w:r w:rsidR="0092393D">
        <w:t xml:space="preserve"> (тридцать</w:t>
      </w:r>
      <w:r w:rsidR="001610FD" w:rsidRPr="005B535D">
        <w:t xml:space="preserve"> тысяч</w:t>
      </w:r>
      <w:r w:rsidR="0092393D">
        <w:t>)</w:t>
      </w:r>
      <w:r w:rsidR="001610FD" w:rsidRPr="005B535D">
        <w:t xml:space="preserve"> рублей.</w:t>
      </w:r>
    </w:p>
    <w:p w14:paraId="60BE2BFD" w14:textId="49389258" w:rsidR="001A6184" w:rsidRPr="005B535D" w:rsidRDefault="00D45B77" w:rsidP="005B535D">
      <w:pPr>
        <w:snapToGrid w:val="0"/>
        <w:spacing w:line="276" w:lineRule="auto"/>
      </w:pPr>
      <w:r w:rsidRPr="005B535D">
        <w:t xml:space="preserve">г)  </w:t>
      </w:r>
      <w:r w:rsidR="00ED42F8" w:rsidRPr="005B535D">
        <w:t>И</w:t>
      </w:r>
      <w:r w:rsidR="001A6184" w:rsidRPr="005B535D">
        <w:t>ндивидуальная статистика хоккеистов за данный матч сохраняется.</w:t>
      </w:r>
    </w:p>
    <w:p w14:paraId="7AAA7E52" w14:textId="77777777" w:rsidR="001A6184" w:rsidRPr="005B535D" w:rsidRDefault="001A6184" w:rsidP="005B535D">
      <w:pPr>
        <w:snapToGrid w:val="0"/>
        <w:spacing w:line="276" w:lineRule="auto"/>
        <w:ind w:left="720" w:hanging="360"/>
      </w:pPr>
    </w:p>
    <w:p w14:paraId="79BD01D4" w14:textId="69833EF4" w:rsidR="001A6184" w:rsidRPr="005B535D" w:rsidRDefault="00F4127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9</w:t>
      </w:r>
      <w:r w:rsidR="001A6184" w:rsidRPr="005B535D">
        <w:rPr>
          <w:b/>
          <w:bCs/>
        </w:rPr>
        <w:t>.4. Учет итогов несостоявшихся матчей</w:t>
      </w:r>
    </w:p>
    <w:p w14:paraId="56F70377" w14:textId="4C11759B" w:rsidR="00D45B77" w:rsidRPr="005B535D" w:rsidRDefault="001A6184" w:rsidP="005B535D">
      <w:pPr>
        <w:snapToGrid w:val="0"/>
        <w:spacing w:line="276" w:lineRule="auto"/>
      </w:pPr>
      <w:r w:rsidRPr="005B535D">
        <w:t xml:space="preserve">В случаях, когда отдельный матч соревнований </w:t>
      </w:r>
      <w:r w:rsidR="00D45B77" w:rsidRPr="005B535D">
        <w:t xml:space="preserve">ФХР </w:t>
      </w:r>
      <w:r w:rsidR="00CF6072">
        <w:rPr>
          <w:szCs w:val="29"/>
        </w:rPr>
        <w:t>Ассоциации хоккея</w:t>
      </w:r>
      <w:r w:rsidR="00CF6072" w:rsidRPr="00DC2C4F">
        <w:rPr>
          <w:szCs w:val="29"/>
        </w:rPr>
        <w:t xml:space="preserve"> </w:t>
      </w:r>
      <w:r w:rsidR="00CF6072">
        <w:rPr>
          <w:szCs w:val="29"/>
        </w:rPr>
        <w:t>«МКЦ  ЮГ</w:t>
      </w:r>
      <w:r w:rsidR="00CF6072" w:rsidRPr="00DC2C4F">
        <w:rPr>
          <w:szCs w:val="29"/>
        </w:rPr>
        <w:t xml:space="preserve"> и СКФО</w:t>
      </w:r>
      <w:r w:rsidR="00CF6072">
        <w:rPr>
          <w:szCs w:val="29"/>
        </w:rPr>
        <w:t xml:space="preserve">» </w:t>
      </w:r>
      <w:r w:rsidRPr="005B535D">
        <w:t>не состоялся и одной из команд, которая должна была принять в нем участие, в соответствии с положениями настоящего Регламента должно быть засчитано техническое поражение со счетом 0:5, то этой команде очки не начисляются. В этом случае команде — сопернику засчитывается техническая победа со счетом 5:0 и на</w:t>
      </w:r>
      <w:r w:rsidR="00D52D21" w:rsidRPr="005B535D">
        <w:t xml:space="preserve">числяется 3 </w:t>
      </w:r>
      <w:r w:rsidRPr="005B535D">
        <w:t>очка.</w:t>
      </w:r>
      <w:r w:rsidR="00D45B77" w:rsidRPr="005B535D">
        <w:t xml:space="preserve"> </w:t>
      </w:r>
    </w:p>
    <w:p w14:paraId="64BC44A8" w14:textId="77777777" w:rsidR="00D45B77" w:rsidRPr="005B535D" w:rsidRDefault="001A6184" w:rsidP="005B535D">
      <w:pPr>
        <w:snapToGrid w:val="0"/>
        <w:spacing w:line="276" w:lineRule="auto"/>
      </w:pPr>
      <w:r w:rsidRPr="005B535D">
        <w:t>Если команда, выбывшая из соревнований, провела менее 50% календарных матчей, ее результаты аннулируются.</w:t>
      </w:r>
    </w:p>
    <w:p w14:paraId="6EEF78E3" w14:textId="25A2D120" w:rsidR="001A6184" w:rsidRPr="005B535D" w:rsidRDefault="001A6184" w:rsidP="005B535D">
      <w:pPr>
        <w:snapToGrid w:val="0"/>
        <w:spacing w:line="276" w:lineRule="auto"/>
      </w:pPr>
      <w:r w:rsidRPr="005B535D">
        <w:t>Если команда, выбывшая из соревнований, провела 50% и более календарных матчей, то ей засчитываются технические поражения во всех оставшихся матчах со счетом 0:5, а командам победительницам — выигрыши со счетом 5:0.</w:t>
      </w:r>
    </w:p>
    <w:p w14:paraId="78E92BC3" w14:textId="538BCEBB" w:rsidR="001A6184" w:rsidRPr="005B535D" w:rsidRDefault="00F4127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9</w:t>
      </w:r>
      <w:r w:rsidR="001A6184" w:rsidRPr="005B535D">
        <w:rPr>
          <w:b/>
          <w:bCs/>
        </w:rPr>
        <w:t>.5. Учет результатов технических поражений при подсчете разницы забитых и пропущенных шайб</w:t>
      </w:r>
    </w:p>
    <w:p w14:paraId="65120824" w14:textId="4A178B67" w:rsidR="0092393D" w:rsidRDefault="0092393D" w:rsidP="005B535D">
      <w:pPr>
        <w:snapToGrid w:val="0"/>
        <w:spacing w:line="276" w:lineRule="auto"/>
      </w:pPr>
      <w:r w:rsidRPr="0092393D">
        <w:t xml:space="preserve">При подсчете разницы забитых и пропущенных шайб, для определения занимаемых мест командами, в соответствии с настоящим Регламентом одной из команд засчитано техническое поражение со счетом 0:5, а другой команде техническая  победа со счетом 5:0, разница забитых и пропущенных шайб </w:t>
      </w:r>
      <w:r w:rsidRPr="0092393D">
        <w:rPr>
          <w:b/>
        </w:rPr>
        <w:t>НЕ учитывается</w:t>
      </w:r>
      <w:r>
        <w:rPr>
          <w:b/>
        </w:rPr>
        <w:t>.</w:t>
      </w:r>
    </w:p>
    <w:p w14:paraId="3A9AE37E" w14:textId="7FCF2DA8" w:rsidR="001A6184" w:rsidRPr="005B535D" w:rsidRDefault="00F4127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9</w:t>
      </w:r>
      <w:r w:rsidR="001A6184" w:rsidRPr="005B535D">
        <w:rPr>
          <w:b/>
          <w:bCs/>
        </w:rPr>
        <w:t>.6. Порядок подготовки таблицы результатов</w:t>
      </w:r>
    </w:p>
    <w:p w14:paraId="63162AF8" w14:textId="38CD5A16" w:rsidR="001A6184" w:rsidRPr="005B535D" w:rsidRDefault="001A6184" w:rsidP="005B535D">
      <w:pPr>
        <w:snapToGrid w:val="0"/>
        <w:spacing w:line="276" w:lineRule="auto"/>
      </w:pPr>
      <w:r w:rsidRPr="005B535D">
        <w:t xml:space="preserve">Текущее положение команд на Соревнованиях </w:t>
      </w:r>
      <w:r w:rsidR="00352F6B" w:rsidRPr="005B535D">
        <w:t xml:space="preserve">ФХР </w:t>
      </w:r>
      <w:r w:rsidR="00CF6072">
        <w:rPr>
          <w:szCs w:val="29"/>
        </w:rPr>
        <w:t>Ассоциации хоккея</w:t>
      </w:r>
      <w:r w:rsidR="00CF6072" w:rsidRPr="00DC2C4F">
        <w:rPr>
          <w:szCs w:val="29"/>
        </w:rPr>
        <w:t xml:space="preserve"> </w:t>
      </w:r>
      <w:r w:rsidR="00CF6072">
        <w:rPr>
          <w:szCs w:val="29"/>
        </w:rPr>
        <w:t>«МКЦ  ЮГ</w:t>
      </w:r>
      <w:r w:rsidR="00CF6072" w:rsidRPr="00DC2C4F">
        <w:rPr>
          <w:szCs w:val="29"/>
        </w:rPr>
        <w:t xml:space="preserve"> и СКФО</w:t>
      </w:r>
      <w:r w:rsidR="00CF6072">
        <w:rPr>
          <w:szCs w:val="29"/>
        </w:rPr>
        <w:t xml:space="preserve">» </w:t>
      </w:r>
      <w:r w:rsidRPr="005B535D">
        <w:t>определяется Отделом проведения соревнований после каждого матча в виде официальной таблицы результатов.</w:t>
      </w:r>
    </w:p>
    <w:p w14:paraId="69B5024B" w14:textId="238D7EF5" w:rsidR="001A6184" w:rsidRPr="005B535D" w:rsidRDefault="00F4127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9</w:t>
      </w:r>
      <w:r w:rsidR="001A6184" w:rsidRPr="005B535D">
        <w:rPr>
          <w:b/>
          <w:bCs/>
        </w:rPr>
        <w:t>.7. Подведение окончательных итогов</w:t>
      </w:r>
    </w:p>
    <w:p w14:paraId="6025EBFC" w14:textId="31F58A9C" w:rsidR="001A6184" w:rsidRPr="005B535D" w:rsidRDefault="001A6184" w:rsidP="005B535D">
      <w:pPr>
        <w:snapToGrid w:val="0"/>
        <w:spacing w:line="276" w:lineRule="auto"/>
      </w:pPr>
      <w:r w:rsidRPr="005B535D">
        <w:t xml:space="preserve">Окончательные результаты соревнований </w:t>
      </w:r>
      <w:r w:rsidR="00352F6B" w:rsidRPr="005B535D">
        <w:t xml:space="preserve">ФХР </w:t>
      </w:r>
      <w:r w:rsidR="00CF6072">
        <w:rPr>
          <w:szCs w:val="29"/>
        </w:rPr>
        <w:t>Ассоциации хоккея</w:t>
      </w:r>
      <w:r w:rsidR="00CF6072" w:rsidRPr="00DC2C4F">
        <w:rPr>
          <w:szCs w:val="29"/>
        </w:rPr>
        <w:t xml:space="preserve"> </w:t>
      </w:r>
      <w:r w:rsidR="00CF6072">
        <w:rPr>
          <w:szCs w:val="29"/>
        </w:rPr>
        <w:t>«МКЦ  ЮГ</w:t>
      </w:r>
      <w:r w:rsidR="00CF6072" w:rsidRPr="00DC2C4F">
        <w:rPr>
          <w:szCs w:val="29"/>
        </w:rPr>
        <w:t xml:space="preserve"> и СКФО</w:t>
      </w:r>
      <w:r w:rsidR="00CF6072">
        <w:rPr>
          <w:szCs w:val="29"/>
        </w:rPr>
        <w:t xml:space="preserve">» </w:t>
      </w:r>
      <w:r w:rsidRPr="005B535D">
        <w:t>определяются Отделом проведения соревнований не позднее следующего дня после проведения финального матча соревнования.</w:t>
      </w:r>
    </w:p>
    <w:p w14:paraId="29DAFC3D" w14:textId="77777777" w:rsidR="001A6184" w:rsidRPr="005B535D" w:rsidRDefault="001A6184" w:rsidP="005B535D">
      <w:pPr>
        <w:snapToGrid w:val="0"/>
        <w:spacing w:line="276" w:lineRule="auto"/>
      </w:pPr>
      <w:r w:rsidRPr="005B535D">
        <w:t>Официальные результаты доводятся до сведения всех клубов, чьи команды, принимали участие в соревновании.</w:t>
      </w:r>
    </w:p>
    <w:p w14:paraId="510B73E5" w14:textId="4B0ACE30" w:rsidR="001A6184" w:rsidRPr="005B535D" w:rsidRDefault="00F4127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ГЛАВА 10</w:t>
      </w:r>
      <w:r w:rsidR="001A6184" w:rsidRPr="005B535D">
        <w:rPr>
          <w:b/>
          <w:bCs/>
        </w:rPr>
        <w:t>. НАГРАЖДЕНИЕ ПОБЕДИТЕЛЕЙ</w:t>
      </w:r>
    </w:p>
    <w:p w14:paraId="3F69F9D3" w14:textId="37EC0251" w:rsidR="001A6184" w:rsidRPr="005B535D" w:rsidRDefault="00F4127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10</w:t>
      </w:r>
      <w:r w:rsidR="001A6184" w:rsidRPr="005B535D">
        <w:rPr>
          <w:b/>
          <w:bCs/>
        </w:rPr>
        <w:t>.1. Церемония награждения победителей</w:t>
      </w:r>
    </w:p>
    <w:p w14:paraId="5FA1E120" w14:textId="48A6B211" w:rsidR="001A6184" w:rsidRPr="005B535D" w:rsidRDefault="001A6184" w:rsidP="005B535D">
      <w:pPr>
        <w:snapToGrid w:val="0"/>
        <w:spacing w:line="276" w:lineRule="auto"/>
      </w:pPr>
      <w:r w:rsidRPr="005B535D">
        <w:t xml:space="preserve">По окончании сезона </w:t>
      </w:r>
      <w:r w:rsidR="00CF6072">
        <w:rPr>
          <w:szCs w:val="29"/>
        </w:rPr>
        <w:t>Ассоциация хоккея</w:t>
      </w:r>
      <w:r w:rsidR="00CF6072" w:rsidRPr="00DC2C4F">
        <w:rPr>
          <w:szCs w:val="29"/>
        </w:rPr>
        <w:t xml:space="preserve"> </w:t>
      </w:r>
      <w:r w:rsidR="00CF6072">
        <w:rPr>
          <w:szCs w:val="29"/>
        </w:rPr>
        <w:t>«МКЦ  ЮГ</w:t>
      </w:r>
      <w:r w:rsidR="00CF6072" w:rsidRPr="00DC2C4F">
        <w:rPr>
          <w:szCs w:val="29"/>
        </w:rPr>
        <w:t xml:space="preserve"> и СКФО</w:t>
      </w:r>
      <w:r w:rsidR="00CF6072">
        <w:rPr>
          <w:szCs w:val="29"/>
        </w:rPr>
        <w:t xml:space="preserve">» </w:t>
      </w:r>
      <w:r w:rsidRPr="005B535D">
        <w:t>проводит общую церемонию награждения и чествовани</w:t>
      </w:r>
      <w:r w:rsidR="003B3DD3" w:rsidRPr="005B535D">
        <w:t xml:space="preserve">я </w:t>
      </w:r>
      <w:r w:rsidRPr="005B535D">
        <w:t xml:space="preserve">победителей, участвуют команды-призеры </w:t>
      </w:r>
      <w:r w:rsidR="00CF6072">
        <w:t>региона</w:t>
      </w:r>
      <w:r w:rsidRPr="005B535D">
        <w:t xml:space="preserve"> во всех возрастных категориях.</w:t>
      </w:r>
    </w:p>
    <w:p w14:paraId="604681C8" w14:textId="203EA5E8" w:rsidR="001A6184" w:rsidRPr="005B535D" w:rsidRDefault="001A6184" w:rsidP="005B535D">
      <w:pPr>
        <w:snapToGrid w:val="0"/>
        <w:spacing w:line="276" w:lineRule="auto"/>
      </w:pPr>
      <w:r w:rsidRPr="005B535D">
        <w:t xml:space="preserve">Сценарий и порядок проведения церемонии награждения определяется </w:t>
      </w:r>
      <w:r w:rsidR="00CF6072">
        <w:rPr>
          <w:szCs w:val="29"/>
        </w:rPr>
        <w:t>Ассоциацией хоккея</w:t>
      </w:r>
      <w:r w:rsidR="00CF6072" w:rsidRPr="00DC2C4F">
        <w:rPr>
          <w:szCs w:val="29"/>
        </w:rPr>
        <w:t xml:space="preserve"> </w:t>
      </w:r>
      <w:r w:rsidR="00CF6072">
        <w:rPr>
          <w:szCs w:val="29"/>
        </w:rPr>
        <w:t>«МКЦ  ЮГ</w:t>
      </w:r>
      <w:r w:rsidR="00CF6072" w:rsidRPr="00DC2C4F">
        <w:rPr>
          <w:szCs w:val="29"/>
        </w:rPr>
        <w:t xml:space="preserve"> и СКФО</w:t>
      </w:r>
      <w:r w:rsidR="00CF6072">
        <w:rPr>
          <w:szCs w:val="29"/>
        </w:rPr>
        <w:t>»</w:t>
      </w:r>
    </w:p>
    <w:p w14:paraId="0BEDCAD9" w14:textId="031486D8" w:rsidR="001A6184" w:rsidRPr="005B535D" w:rsidRDefault="001A6184" w:rsidP="005B535D">
      <w:pPr>
        <w:snapToGrid w:val="0"/>
        <w:spacing w:line="276" w:lineRule="auto"/>
      </w:pPr>
      <w:r w:rsidRPr="005B535D">
        <w:t xml:space="preserve">Церемония проводится уполномоченными представителями </w:t>
      </w:r>
      <w:r w:rsidR="00CF6072">
        <w:rPr>
          <w:szCs w:val="29"/>
        </w:rPr>
        <w:t>Ассоциации хоккея</w:t>
      </w:r>
      <w:r w:rsidR="00CF6072" w:rsidRPr="00DC2C4F">
        <w:rPr>
          <w:szCs w:val="29"/>
        </w:rPr>
        <w:t xml:space="preserve"> </w:t>
      </w:r>
      <w:r w:rsidR="00CF6072">
        <w:rPr>
          <w:szCs w:val="29"/>
        </w:rPr>
        <w:t>«МКЦ  ЮГ</w:t>
      </w:r>
      <w:r w:rsidR="00CF6072" w:rsidRPr="00DC2C4F">
        <w:rPr>
          <w:szCs w:val="29"/>
        </w:rPr>
        <w:t xml:space="preserve"> и СКФО</w:t>
      </w:r>
      <w:r w:rsidR="00CF6072">
        <w:rPr>
          <w:szCs w:val="29"/>
        </w:rPr>
        <w:t xml:space="preserve">» </w:t>
      </w:r>
      <w:r w:rsidRPr="005B535D">
        <w:t>и лицами, привлекаемыми для проведения церемонии.</w:t>
      </w:r>
    </w:p>
    <w:p w14:paraId="3C8B9D9B" w14:textId="0D69EB66" w:rsidR="001A6184" w:rsidRPr="005B535D" w:rsidRDefault="00F4127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10</w:t>
      </w:r>
      <w:r w:rsidR="001A6184" w:rsidRPr="005B535D">
        <w:rPr>
          <w:b/>
          <w:bCs/>
        </w:rPr>
        <w:t>.2. Награждение команд призеров</w:t>
      </w:r>
    </w:p>
    <w:p w14:paraId="532A14AE" w14:textId="34D1533B" w:rsidR="001A6184" w:rsidRPr="005B535D" w:rsidRDefault="001A6184" w:rsidP="005B535D">
      <w:pPr>
        <w:snapToGrid w:val="0"/>
        <w:spacing w:line="276" w:lineRule="auto"/>
      </w:pPr>
      <w:r w:rsidRPr="005B535D">
        <w:t xml:space="preserve">Команды-призеры </w:t>
      </w:r>
      <w:r w:rsidR="009D55AF" w:rsidRPr="005B535D">
        <w:t>«Р</w:t>
      </w:r>
      <w:r w:rsidR="001610FD" w:rsidRPr="005B535D">
        <w:t>егион</w:t>
      </w:r>
      <w:r w:rsidR="00CF6072">
        <w:t>а</w:t>
      </w:r>
      <w:r w:rsidR="001610FD" w:rsidRPr="005B535D">
        <w:t xml:space="preserve"> Юг</w:t>
      </w:r>
      <w:r w:rsidR="0028197D" w:rsidRPr="005B535D">
        <w:t xml:space="preserve"> и СКФО</w:t>
      </w:r>
      <w:r w:rsidR="009D55AF" w:rsidRPr="005B535D">
        <w:t>»</w:t>
      </w:r>
      <w:r w:rsidRPr="005B535D">
        <w:t xml:space="preserve"> награждаются медалями соответствующего достоинства, памятными кубками и удостоверяющими диплом</w:t>
      </w:r>
      <w:r w:rsidR="003A5981" w:rsidRPr="005B535D">
        <w:t>ам</w:t>
      </w:r>
      <w:r w:rsidRPr="005B535D">
        <w:t>и.</w:t>
      </w:r>
    </w:p>
    <w:p w14:paraId="10683B18" w14:textId="77777777" w:rsidR="001A6184" w:rsidRPr="005B535D" w:rsidRDefault="001A6184" w:rsidP="005B535D">
      <w:pPr>
        <w:snapToGrid w:val="0"/>
        <w:spacing w:line="276" w:lineRule="auto"/>
      </w:pPr>
      <w:r w:rsidRPr="005B535D">
        <w:t>Медалями награждаются:</w:t>
      </w:r>
    </w:p>
    <w:p w14:paraId="09AFC012" w14:textId="77777777" w:rsidR="001A6184" w:rsidRPr="005B535D" w:rsidRDefault="001A6184" w:rsidP="005B535D">
      <w:pPr>
        <w:numPr>
          <w:ilvl w:val="0"/>
          <w:numId w:val="16"/>
        </w:numPr>
        <w:snapToGrid w:val="0"/>
        <w:spacing w:line="276" w:lineRule="auto"/>
      </w:pPr>
      <w:r w:rsidRPr="005B535D">
        <w:t>хоккеисты, указанные в заявочном листе команды на дату завершения соревнования;</w:t>
      </w:r>
    </w:p>
    <w:p w14:paraId="3668166E" w14:textId="77777777" w:rsidR="001A6184" w:rsidRPr="005B535D" w:rsidRDefault="001A6184" w:rsidP="005B535D">
      <w:pPr>
        <w:numPr>
          <w:ilvl w:val="0"/>
          <w:numId w:val="16"/>
        </w:numPr>
        <w:snapToGrid w:val="0"/>
        <w:spacing w:line="276" w:lineRule="auto"/>
      </w:pPr>
      <w:r w:rsidRPr="005B535D">
        <w:t>тренеры команды</w:t>
      </w:r>
    </w:p>
    <w:p w14:paraId="52315406" w14:textId="77777777" w:rsidR="001A6184" w:rsidRPr="005B535D" w:rsidRDefault="001A6184" w:rsidP="005B535D">
      <w:pPr>
        <w:snapToGrid w:val="0"/>
        <w:spacing w:line="276" w:lineRule="auto"/>
      </w:pPr>
      <w:r w:rsidRPr="005B535D">
        <w:t>Команды могут награждаться дополнительными призами учрежденными спонсорами Федерации.</w:t>
      </w:r>
    </w:p>
    <w:p w14:paraId="1B33EF81" w14:textId="3A577AAF" w:rsidR="001A6184" w:rsidRPr="005B535D" w:rsidRDefault="00F4127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10</w:t>
      </w:r>
      <w:r w:rsidR="001A6184" w:rsidRPr="005B535D">
        <w:rPr>
          <w:b/>
          <w:bCs/>
        </w:rPr>
        <w:t>.3. Индивидуальные призы</w:t>
      </w:r>
    </w:p>
    <w:p w14:paraId="3277F737" w14:textId="5D72CD68" w:rsidR="001A6184" w:rsidRPr="005B535D" w:rsidRDefault="001A6184" w:rsidP="005B535D">
      <w:pPr>
        <w:snapToGrid w:val="0"/>
        <w:spacing w:line="276" w:lineRule="auto"/>
      </w:pPr>
      <w:r w:rsidRPr="005B535D">
        <w:t xml:space="preserve">По результатам </w:t>
      </w:r>
      <w:r w:rsidR="001610FD" w:rsidRPr="005B535D">
        <w:t xml:space="preserve">соревнований </w:t>
      </w:r>
      <w:r w:rsidRPr="005B535D">
        <w:t>присуждаются следующие индивидуальные призы в каждой возрастной категории:</w:t>
      </w:r>
    </w:p>
    <w:p w14:paraId="3F53BA2B" w14:textId="77777777" w:rsidR="001A6184" w:rsidRPr="005B535D" w:rsidRDefault="001A6184" w:rsidP="005B535D">
      <w:pPr>
        <w:snapToGrid w:val="0"/>
        <w:spacing w:line="276" w:lineRule="auto"/>
      </w:pPr>
    </w:p>
    <w:p w14:paraId="0A19DE83" w14:textId="77777777" w:rsidR="001A6184" w:rsidRPr="005B535D" w:rsidRDefault="00B21325" w:rsidP="005B535D">
      <w:pPr>
        <w:numPr>
          <w:ilvl w:val="0"/>
          <w:numId w:val="17"/>
        </w:numPr>
        <w:snapToGrid w:val="0"/>
        <w:spacing w:line="276" w:lineRule="auto"/>
      </w:pPr>
      <w:r w:rsidRPr="005B535D">
        <w:t>лучший нападающий</w:t>
      </w:r>
    </w:p>
    <w:p w14:paraId="1D7A07BB" w14:textId="77777777" w:rsidR="00B21325" w:rsidRPr="005B535D" w:rsidRDefault="00B21325" w:rsidP="005B535D">
      <w:pPr>
        <w:numPr>
          <w:ilvl w:val="0"/>
          <w:numId w:val="17"/>
        </w:numPr>
        <w:snapToGrid w:val="0"/>
        <w:spacing w:line="276" w:lineRule="auto"/>
      </w:pPr>
      <w:r w:rsidRPr="005B535D">
        <w:t>лучший защитник</w:t>
      </w:r>
    </w:p>
    <w:p w14:paraId="6D8756FD" w14:textId="77777777" w:rsidR="001A6184" w:rsidRPr="005B535D" w:rsidRDefault="001A6184" w:rsidP="005B535D">
      <w:pPr>
        <w:numPr>
          <w:ilvl w:val="0"/>
          <w:numId w:val="17"/>
        </w:numPr>
        <w:snapToGrid w:val="0"/>
        <w:spacing w:line="276" w:lineRule="auto"/>
      </w:pPr>
      <w:r w:rsidRPr="005B535D">
        <w:t>лучший вратарь</w:t>
      </w:r>
    </w:p>
    <w:p w14:paraId="7C2121BD" w14:textId="77777777" w:rsidR="00D52D21" w:rsidRPr="005B535D" w:rsidRDefault="00D52D21" w:rsidP="005B535D">
      <w:pPr>
        <w:numPr>
          <w:ilvl w:val="0"/>
          <w:numId w:val="17"/>
        </w:numPr>
        <w:snapToGrid w:val="0"/>
        <w:spacing w:line="276" w:lineRule="auto"/>
      </w:pPr>
      <w:r w:rsidRPr="005B535D">
        <w:t>самый полезный игрок</w:t>
      </w:r>
    </w:p>
    <w:p w14:paraId="27C20BC1" w14:textId="77777777" w:rsidR="001A6184" w:rsidRPr="005B535D" w:rsidRDefault="001A6184" w:rsidP="005B535D">
      <w:pPr>
        <w:snapToGrid w:val="0"/>
        <w:spacing w:line="276" w:lineRule="auto"/>
      </w:pPr>
      <w:r w:rsidRPr="005B535D">
        <w:t>Обладатели индивидуальных призо</w:t>
      </w:r>
      <w:r w:rsidR="00D52D21" w:rsidRPr="005B535D">
        <w:t>в награждаются памятными наградами</w:t>
      </w:r>
      <w:r w:rsidRPr="005B535D">
        <w:t xml:space="preserve"> и удостоверяющими дипло</w:t>
      </w:r>
      <w:r w:rsidR="00C13911" w:rsidRPr="005B535D">
        <w:t>ма</w:t>
      </w:r>
      <w:r w:rsidRPr="005B535D">
        <w:t>ми. Номинанты могут награждаться дополнительными призами учрежденными спонсорами.</w:t>
      </w:r>
    </w:p>
    <w:p w14:paraId="5DD771AC" w14:textId="77777777" w:rsidR="001227CB" w:rsidRDefault="001227CB" w:rsidP="005B535D">
      <w:pPr>
        <w:spacing w:line="276" w:lineRule="auto"/>
      </w:pPr>
    </w:p>
    <w:p w14:paraId="5A21414E" w14:textId="2E040F24" w:rsidR="001A6184" w:rsidRPr="005B535D" w:rsidRDefault="00F4127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ГЛАВА 11</w:t>
      </w:r>
      <w:r w:rsidR="001A6184" w:rsidRPr="005B535D">
        <w:rPr>
          <w:b/>
          <w:bCs/>
        </w:rPr>
        <w:t>. ПОДАЧА И РАССМОТРЕНИЕ ПРОТЕСТОВ</w:t>
      </w:r>
    </w:p>
    <w:p w14:paraId="48D32BBF" w14:textId="7305E70E" w:rsidR="001A6184" w:rsidRPr="005B535D" w:rsidRDefault="00F4127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11</w:t>
      </w:r>
      <w:r w:rsidR="001A6184" w:rsidRPr="005B535D">
        <w:rPr>
          <w:b/>
          <w:bCs/>
        </w:rPr>
        <w:t>.1. Основания для подачи протеста</w:t>
      </w:r>
    </w:p>
    <w:p w14:paraId="68421321" w14:textId="0CFDF644" w:rsidR="001A6184" w:rsidRPr="005B535D" w:rsidRDefault="001A6184" w:rsidP="005B535D">
      <w:pPr>
        <w:snapToGrid w:val="0"/>
        <w:spacing w:line="276" w:lineRule="auto"/>
      </w:pPr>
      <w:r w:rsidRPr="005B535D">
        <w:t>Руководство клуба (школы) одной из команд, принимавших участие в матче, вправе подать протест в Отдел проведения соревнований в случае, если одновременно имеются основания для</w:t>
      </w:r>
      <w:r w:rsidR="008108F4">
        <w:t xml:space="preserve">: </w:t>
      </w:r>
    </w:p>
    <w:p w14:paraId="49E4C389" w14:textId="77777777" w:rsidR="001A6184" w:rsidRPr="005B535D" w:rsidRDefault="001A6184" w:rsidP="005B535D">
      <w:pPr>
        <w:numPr>
          <w:ilvl w:val="0"/>
          <w:numId w:val="18"/>
        </w:numPr>
        <w:snapToGrid w:val="0"/>
        <w:spacing w:line="276" w:lineRule="auto"/>
      </w:pPr>
      <w:r w:rsidRPr="005B535D">
        <w:t xml:space="preserve">аннулирования результата состоявшегося матча в силу существенных нарушений требований настоящего </w:t>
      </w:r>
      <w:r w:rsidR="00BD040C" w:rsidRPr="005B535D">
        <w:t>Регламента</w:t>
      </w:r>
      <w:r w:rsidRPr="005B535D">
        <w:t xml:space="preserve"> и/или Правил игры в хоккей;</w:t>
      </w:r>
    </w:p>
    <w:p w14:paraId="0A9DC447" w14:textId="77777777" w:rsidR="00B754A3" w:rsidRPr="005B535D" w:rsidRDefault="001A6184" w:rsidP="005B535D">
      <w:pPr>
        <w:numPr>
          <w:ilvl w:val="0"/>
          <w:numId w:val="18"/>
        </w:numPr>
        <w:snapToGrid w:val="0"/>
        <w:spacing w:line="276" w:lineRule="auto"/>
      </w:pPr>
      <w:r w:rsidRPr="005B535D">
        <w:t>назначения переигровки матча или зачет одной из команд технического поражен</w:t>
      </w:r>
      <w:r w:rsidR="00B754A3" w:rsidRPr="005B535D">
        <w:t>ия.</w:t>
      </w:r>
    </w:p>
    <w:p w14:paraId="6299350F" w14:textId="617F91F0" w:rsidR="001A6184" w:rsidRPr="005B535D" w:rsidRDefault="00F41279" w:rsidP="005B535D">
      <w:pPr>
        <w:snapToGrid w:val="0"/>
        <w:spacing w:line="276" w:lineRule="auto"/>
      </w:pPr>
      <w:r w:rsidRPr="005B535D">
        <w:rPr>
          <w:b/>
          <w:bCs/>
        </w:rPr>
        <w:t>11</w:t>
      </w:r>
      <w:r w:rsidR="001A6184" w:rsidRPr="005B535D">
        <w:rPr>
          <w:b/>
          <w:bCs/>
        </w:rPr>
        <w:t>.2. Порядок подачи протеста</w:t>
      </w:r>
    </w:p>
    <w:p w14:paraId="2A957B68" w14:textId="43040FB0" w:rsidR="001A6184" w:rsidRPr="005B535D" w:rsidRDefault="001A6184" w:rsidP="005B535D">
      <w:pPr>
        <w:snapToGrid w:val="0"/>
        <w:spacing w:line="276" w:lineRule="auto"/>
      </w:pPr>
      <w:r w:rsidRPr="005B535D">
        <w:t>По окончании матча соревнований, результат которого руководство клуба (школы) приняло решение опротестовать, в официальном протоколе матча главный тренер команды должен сделать отметку о намерении опротестовать результат матча с кратким указанием главного основания для подачи протеста.</w:t>
      </w:r>
    </w:p>
    <w:p w14:paraId="43AC2165" w14:textId="4A38934C" w:rsidR="001A6184" w:rsidRPr="005B535D" w:rsidRDefault="001A6184" w:rsidP="005B535D">
      <w:pPr>
        <w:snapToGrid w:val="0"/>
        <w:spacing w:line="276" w:lineRule="auto"/>
      </w:pPr>
      <w:r w:rsidRPr="005B535D">
        <w:t xml:space="preserve">В наличии в официальном протоколе матча отметки о намерении одного из клубов (школ) опротестовать результат матча главный судья матча обязан незамедлительно проинформировать Отдел проведения соревнований </w:t>
      </w:r>
      <w:r w:rsidR="00CF6072">
        <w:rPr>
          <w:szCs w:val="29"/>
        </w:rPr>
        <w:t>Ассоциации хоккея</w:t>
      </w:r>
      <w:r w:rsidR="00CF6072" w:rsidRPr="00DC2C4F">
        <w:rPr>
          <w:szCs w:val="29"/>
        </w:rPr>
        <w:t xml:space="preserve"> </w:t>
      </w:r>
      <w:r w:rsidR="00CF6072">
        <w:rPr>
          <w:szCs w:val="29"/>
        </w:rPr>
        <w:t>«МКЦ  ЮГ</w:t>
      </w:r>
      <w:r w:rsidR="00CF6072" w:rsidRPr="00DC2C4F">
        <w:rPr>
          <w:szCs w:val="29"/>
        </w:rPr>
        <w:t xml:space="preserve"> и СКФО</w:t>
      </w:r>
      <w:r w:rsidR="00CF6072">
        <w:rPr>
          <w:szCs w:val="29"/>
        </w:rPr>
        <w:t>».</w:t>
      </w:r>
    </w:p>
    <w:p w14:paraId="3D89E6A6" w14:textId="501153B7" w:rsidR="001A6184" w:rsidRPr="005B535D" w:rsidRDefault="001A6184" w:rsidP="005B535D">
      <w:pPr>
        <w:snapToGrid w:val="0"/>
        <w:spacing w:line="276" w:lineRule="auto"/>
      </w:pPr>
      <w:r w:rsidRPr="005B535D">
        <w:t>Протест должен быть направлен руководством клуба, подающего протест, в Отдел проведения соревнований в письменном виде в течени</w:t>
      </w:r>
      <w:r w:rsidR="00826B8A" w:rsidRPr="005B535D">
        <w:t>е</w:t>
      </w:r>
      <w:r w:rsidRPr="005B535D">
        <w:t xml:space="preserve"> 24-х часов после окончания матча. В протесте должны быть подробно изложены основания, по которым руководство клуба (школы) требует аннулировать результат матча.</w:t>
      </w:r>
    </w:p>
    <w:p w14:paraId="0E3E288B" w14:textId="77777777" w:rsidR="008B4DBD" w:rsidRDefault="001A6184" w:rsidP="005B535D">
      <w:pPr>
        <w:snapToGrid w:val="0"/>
        <w:spacing w:line="276" w:lineRule="auto"/>
      </w:pPr>
      <w:r w:rsidRPr="005B535D">
        <w:t xml:space="preserve">К протесту </w:t>
      </w:r>
      <w:r w:rsidR="006558DA" w:rsidRPr="005B535D">
        <w:t xml:space="preserve">должны прилагаться </w:t>
      </w:r>
    </w:p>
    <w:p w14:paraId="6E6248AA" w14:textId="5E1FE79F" w:rsidR="001A6184" w:rsidRDefault="008B4DBD" w:rsidP="005B535D">
      <w:pPr>
        <w:snapToGrid w:val="0"/>
        <w:spacing w:line="276" w:lineRule="auto"/>
      </w:pPr>
      <w:r>
        <w:t>-</w:t>
      </w:r>
      <w:r w:rsidR="006558DA" w:rsidRPr="005B535D">
        <w:t>документы и</w:t>
      </w:r>
      <w:r w:rsidR="001A6184" w:rsidRPr="005B535D">
        <w:t xml:space="preserve"> факты</w:t>
      </w:r>
      <w:r w:rsidR="0092393D">
        <w:t xml:space="preserve"> (видео</w:t>
      </w:r>
      <w:r w:rsidR="00EA5D08" w:rsidRPr="005B535D">
        <w:t>запись)</w:t>
      </w:r>
      <w:r w:rsidR="001A6184" w:rsidRPr="005B535D">
        <w:t>, которые, по мнению заявителя протеста, свидетельствуют о наличии оснований для</w:t>
      </w:r>
      <w:r>
        <w:t xml:space="preserve"> аннулирования результата матча;</w:t>
      </w:r>
    </w:p>
    <w:p w14:paraId="53D30D3F" w14:textId="3ADDEE07" w:rsidR="00CA3560" w:rsidRPr="005B535D" w:rsidRDefault="0092393D" w:rsidP="005B535D">
      <w:pPr>
        <w:snapToGrid w:val="0"/>
        <w:spacing w:line="276" w:lineRule="auto"/>
      </w:pPr>
      <w:r>
        <w:t>-д</w:t>
      </w:r>
      <w:r w:rsidR="008B4DBD">
        <w:t>окумент</w:t>
      </w:r>
      <w:r>
        <w:t>,</w:t>
      </w:r>
      <w:r w:rsidR="008B4DBD">
        <w:t xml:space="preserve"> подтверждающий оплату н</w:t>
      </w:r>
      <w:r w:rsidR="00CA3560">
        <w:t xml:space="preserve">а расчетный счет </w:t>
      </w:r>
      <w:r w:rsidR="00CF6072">
        <w:rPr>
          <w:szCs w:val="29"/>
        </w:rPr>
        <w:t>Ассоциации хоккея</w:t>
      </w:r>
      <w:r w:rsidR="00CF6072" w:rsidRPr="00DC2C4F">
        <w:rPr>
          <w:szCs w:val="29"/>
        </w:rPr>
        <w:t xml:space="preserve"> </w:t>
      </w:r>
      <w:r w:rsidR="00CF6072">
        <w:rPr>
          <w:szCs w:val="29"/>
        </w:rPr>
        <w:t>«МКЦ  ЮГ</w:t>
      </w:r>
      <w:r w:rsidR="00CF6072" w:rsidRPr="00DC2C4F">
        <w:rPr>
          <w:szCs w:val="29"/>
        </w:rPr>
        <w:t xml:space="preserve"> и СКФО</w:t>
      </w:r>
      <w:r w:rsidR="00CF6072">
        <w:rPr>
          <w:szCs w:val="29"/>
        </w:rPr>
        <w:t xml:space="preserve">» </w:t>
      </w:r>
      <w:r w:rsidR="00CA3560">
        <w:t xml:space="preserve">10000(десять тысяч рублей) </w:t>
      </w:r>
      <w:r w:rsidR="008B4DBD">
        <w:t>для рассмотрения протеста</w:t>
      </w:r>
      <w:r>
        <w:t>, сумма после рассмотрения протеста не возвращается</w:t>
      </w:r>
      <w:r w:rsidR="008B4DBD">
        <w:t>.</w:t>
      </w:r>
    </w:p>
    <w:p w14:paraId="4B8AA435" w14:textId="19F1EC1E" w:rsidR="001A6184" w:rsidRPr="005B535D" w:rsidRDefault="00F4127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11</w:t>
      </w:r>
      <w:r w:rsidR="001A6184" w:rsidRPr="005B535D">
        <w:rPr>
          <w:b/>
          <w:bCs/>
        </w:rPr>
        <w:t>.3. Порядок проведения освидетельствования хоккеистов</w:t>
      </w:r>
    </w:p>
    <w:p w14:paraId="20CA683D" w14:textId="77777777" w:rsidR="001A6184" w:rsidRPr="005B535D" w:rsidRDefault="001A6184" w:rsidP="005B535D">
      <w:pPr>
        <w:snapToGrid w:val="0"/>
        <w:spacing w:line="276" w:lineRule="auto"/>
      </w:pPr>
      <w:r w:rsidRPr="005B535D">
        <w:t>При подаче протеста на участие в матче не заявленных, не имеющих регистрационных карточек, не оформивших полностью свои переходы, выступающих под чужими фамилиями и дисквалифицированных хоккеистов должна проводиться процедура освидетельствования.</w:t>
      </w:r>
    </w:p>
    <w:p w14:paraId="27920FCF" w14:textId="0905B42E" w:rsidR="00415EE4" w:rsidRPr="005B535D" w:rsidRDefault="001A6184" w:rsidP="005B535D">
      <w:pPr>
        <w:snapToGrid w:val="0"/>
        <w:spacing w:line="276" w:lineRule="auto"/>
      </w:pPr>
      <w:r w:rsidRPr="005B535D">
        <w:t xml:space="preserve">Непосредственно после матча </w:t>
      </w:r>
      <w:r w:rsidR="00EA5D08" w:rsidRPr="005B535D">
        <w:t>тренер</w:t>
      </w:r>
      <w:r w:rsidR="0092393D">
        <w:t xml:space="preserve"> </w:t>
      </w:r>
      <w:r w:rsidR="00EA5D08" w:rsidRPr="005B535D">
        <w:t>(официальный представитель)</w:t>
      </w:r>
      <w:r w:rsidRPr="005B535D">
        <w:t xml:space="preserve"> команды</w:t>
      </w:r>
      <w:r w:rsidR="00EA5D08" w:rsidRPr="005B535D">
        <w:t>,</w:t>
      </w:r>
      <w:r w:rsidRPr="005B535D">
        <w:t xml:space="preserve"> клуба (школы) подающий протест, совместно с главным судьей матча и секретарем игры имеет право проверить регистрационные карточки хоккеистов команды соперника для сверки с заявочным листом и личностью хоккеиста. Результат проверки заносится в официальный протокол матча и визируется главным судьей.</w:t>
      </w:r>
    </w:p>
    <w:p w14:paraId="446671D9" w14:textId="77777777" w:rsidR="002174C3" w:rsidRPr="0075098E" w:rsidRDefault="002174C3" w:rsidP="005B535D">
      <w:pPr>
        <w:snapToGrid w:val="0"/>
        <w:spacing w:line="276" w:lineRule="auto"/>
        <w:rPr>
          <w:b/>
          <w:bCs/>
        </w:rPr>
      </w:pPr>
    </w:p>
    <w:p w14:paraId="29753C76" w14:textId="2D30CD78" w:rsidR="001A6184" w:rsidRPr="005B535D" w:rsidRDefault="00F4127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11</w:t>
      </w:r>
      <w:r w:rsidR="001A6184" w:rsidRPr="005B535D">
        <w:rPr>
          <w:b/>
          <w:bCs/>
        </w:rPr>
        <w:t>.4. Основания для отказа в рассмотрении протеста</w:t>
      </w:r>
    </w:p>
    <w:p w14:paraId="119D408E" w14:textId="04AB6E8C" w:rsidR="001A6184" w:rsidRPr="005B535D" w:rsidRDefault="001A6184" w:rsidP="005B535D">
      <w:pPr>
        <w:snapToGrid w:val="0"/>
        <w:spacing w:line="276" w:lineRule="auto"/>
      </w:pPr>
      <w:r w:rsidRPr="005B535D">
        <w:t>Отдел проведения соревнований не принимает и оставляет без рассмотрения:</w:t>
      </w:r>
    </w:p>
    <w:p w14:paraId="2DF36B66" w14:textId="04242FD9" w:rsidR="00AB75C4" w:rsidRPr="005B535D" w:rsidRDefault="001A6184" w:rsidP="005B535D">
      <w:pPr>
        <w:numPr>
          <w:ilvl w:val="0"/>
          <w:numId w:val="19"/>
        </w:numPr>
        <w:snapToGrid w:val="0"/>
        <w:spacing w:line="276" w:lineRule="auto"/>
      </w:pPr>
      <w:r w:rsidRPr="005B535D">
        <w:t>несвоевременно поданные протесты;</w:t>
      </w:r>
    </w:p>
    <w:p w14:paraId="6E6C0497" w14:textId="77777777" w:rsidR="001A6184" w:rsidRPr="005B535D" w:rsidRDefault="001A6184" w:rsidP="005B535D">
      <w:pPr>
        <w:numPr>
          <w:ilvl w:val="0"/>
          <w:numId w:val="19"/>
        </w:numPr>
        <w:snapToGrid w:val="0"/>
        <w:spacing w:line="276" w:lineRule="auto"/>
      </w:pPr>
      <w:r w:rsidRPr="005B535D">
        <w:t>протесты, не зафиксированные в официальном протоколе матча;</w:t>
      </w:r>
    </w:p>
    <w:p w14:paraId="40F8FB35" w14:textId="77777777" w:rsidR="001A6184" w:rsidRPr="005B535D" w:rsidRDefault="001A6184" w:rsidP="005B535D">
      <w:pPr>
        <w:numPr>
          <w:ilvl w:val="0"/>
          <w:numId w:val="19"/>
        </w:numPr>
        <w:snapToGrid w:val="0"/>
        <w:spacing w:line="276" w:lineRule="auto"/>
      </w:pPr>
      <w:r w:rsidRPr="005B535D">
        <w:t xml:space="preserve">протесты, основанные на претензиях к качеству судейства матча, в том числе, основанные на нарушениях при судействе матча в определении положения «вне игры», в определении </w:t>
      </w:r>
      <w:r w:rsidRPr="005B535D">
        <w:lastRenderedPageBreak/>
        <w:t>проброса ш</w:t>
      </w:r>
      <w:r w:rsidR="00D377A1" w:rsidRPr="005B535D">
        <w:t xml:space="preserve">айбы, в определении мест </w:t>
      </w:r>
      <w:r w:rsidRPr="005B535D">
        <w:t>вбрасывания шайбы, в наложении штрафов, в определении взятия ворот;</w:t>
      </w:r>
    </w:p>
    <w:p w14:paraId="2AC9FEE4" w14:textId="77777777" w:rsidR="001A6184" w:rsidRPr="005B535D" w:rsidRDefault="001A6184" w:rsidP="005B535D">
      <w:pPr>
        <w:numPr>
          <w:ilvl w:val="0"/>
          <w:numId w:val="19"/>
        </w:numPr>
        <w:snapToGrid w:val="0"/>
        <w:spacing w:line="276" w:lineRule="auto"/>
      </w:pPr>
      <w:r w:rsidRPr="005B535D">
        <w:t>протесты, предметом которых не является аннулирование результата матча.</w:t>
      </w:r>
    </w:p>
    <w:p w14:paraId="2D901AB9" w14:textId="44625131" w:rsidR="001A6184" w:rsidRPr="005B535D" w:rsidRDefault="00F4127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11</w:t>
      </w:r>
      <w:r w:rsidR="001A6184" w:rsidRPr="005B535D">
        <w:rPr>
          <w:b/>
          <w:bCs/>
        </w:rPr>
        <w:t>.5. Порядок и сроки рассмотрения протеста</w:t>
      </w:r>
    </w:p>
    <w:p w14:paraId="2FC6E431" w14:textId="7DED77F0" w:rsidR="001610FD" w:rsidRPr="005B535D" w:rsidRDefault="001A6184" w:rsidP="005B535D">
      <w:pPr>
        <w:snapToGrid w:val="0"/>
        <w:spacing w:line="276" w:lineRule="auto"/>
      </w:pPr>
      <w:r w:rsidRPr="005B535D">
        <w:t xml:space="preserve">При соблюдении порядка подачи протеста и при отсутствии оснований для оставления протеста без рассмотрения, Отдел проведения соревнований принимает протест к рассмотрению, рассматривает </w:t>
      </w:r>
    </w:p>
    <w:p w14:paraId="0C5DEB0D" w14:textId="733412EC" w:rsidR="001A6184" w:rsidRPr="005B535D" w:rsidRDefault="001A6184" w:rsidP="005B535D">
      <w:pPr>
        <w:snapToGrid w:val="0"/>
        <w:spacing w:line="276" w:lineRule="auto"/>
      </w:pPr>
      <w:r w:rsidRPr="005B535D">
        <w:t>протест на ближайшем заседании Оргкомитета и принимает по нему решение.</w:t>
      </w:r>
    </w:p>
    <w:p w14:paraId="0A0EFBE9" w14:textId="3FBCB62B" w:rsidR="001A6184" w:rsidRPr="005B535D" w:rsidRDefault="001A6184" w:rsidP="005B535D">
      <w:pPr>
        <w:snapToGrid w:val="0"/>
        <w:spacing w:line="276" w:lineRule="auto"/>
      </w:pPr>
      <w:r w:rsidRPr="005B535D">
        <w:t>При рассмотрении протеста Отдел проведения соревнований вправе по своему усмотрению:</w:t>
      </w:r>
    </w:p>
    <w:p w14:paraId="7BE2D73B" w14:textId="77777777" w:rsidR="001A6184" w:rsidRPr="005B535D" w:rsidRDefault="001A6184" w:rsidP="005B535D">
      <w:pPr>
        <w:numPr>
          <w:ilvl w:val="0"/>
          <w:numId w:val="20"/>
        </w:numPr>
        <w:snapToGrid w:val="0"/>
        <w:spacing w:line="276" w:lineRule="auto"/>
      </w:pPr>
      <w:r w:rsidRPr="005B535D">
        <w:t>вызывать на свои заседания заинтересованные стороны;</w:t>
      </w:r>
    </w:p>
    <w:p w14:paraId="4867FE79" w14:textId="77777777" w:rsidR="001A6184" w:rsidRPr="005B535D" w:rsidRDefault="001A6184" w:rsidP="005B535D">
      <w:pPr>
        <w:numPr>
          <w:ilvl w:val="0"/>
          <w:numId w:val="20"/>
        </w:numPr>
        <w:snapToGrid w:val="0"/>
        <w:spacing w:line="276" w:lineRule="auto"/>
      </w:pPr>
      <w:r w:rsidRPr="005B535D">
        <w:t>принять решение, не заслушивая заинтересованные стороны, на основании имеющихся документов и материалов.</w:t>
      </w:r>
    </w:p>
    <w:p w14:paraId="613AF36B" w14:textId="0A98B042" w:rsidR="0092205D" w:rsidRDefault="001A6184" w:rsidP="005B535D">
      <w:pPr>
        <w:snapToGrid w:val="0"/>
        <w:spacing w:line="276" w:lineRule="auto"/>
      </w:pPr>
      <w:r w:rsidRPr="005B535D">
        <w:t>Протесты по поводу разногласий даты рождения игрока</w:t>
      </w:r>
      <w:r w:rsidR="00B754A3" w:rsidRPr="005B535D">
        <w:t>,</w:t>
      </w:r>
      <w:r w:rsidRPr="005B535D">
        <w:t xml:space="preserve"> </w:t>
      </w:r>
      <w:r w:rsidR="0092205D">
        <w:t xml:space="preserve">рассматриваются </w:t>
      </w:r>
      <w:r w:rsidRPr="005B535D">
        <w:t xml:space="preserve"> только после официального ответа</w:t>
      </w:r>
      <w:r w:rsidR="0092205D">
        <w:t xml:space="preserve"> </w:t>
      </w:r>
      <w:r w:rsidRPr="005B535D">
        <w:t>из архива ЗАГС УВД областей, городов, подтверждающих истинную дату рождения.</w:t>
      </w:r>
      <w:r w:rsidR="0092205D">
        <w:t xml:space="preserve"> </w:t>
      </w:r>
    </w:p>
    <w:p w14:paraId="33A9A073" w14:textId="57279D96" w:rsidR="001A6184" w:rsidRPr="005B535D" w:rsidRDefault="0092205D" w:rsidP="005B535D">
      <w:pPr>
        <w:snapToGrid w:val="0"/>
        <w:spacing w:line="276" w:lineRule="auto"/>
      </w:pPr>
      <w:r>
        <w:t xml:space="preserve">Документы должны быть предоставлены </w:t>
      </w:r>
      <w:r w:rsidR="00842C57">
        <w:t xml:space="preserve">хоккейной </w:t>
      </w:r>
      <w:r>
        <w:t>школой</w:t>
      </w:r>
      <w:r w:rsidR="00842C57">
        <w:t xml:space="preserve"> (клубом)</w:t>
      </w:r>
      <w:r>
        <w:t xml:space="preserve"> </w:t>
      </w:r>
      <w:r w:rsidR="00842C57">
        <w:t xml:space="preserve"> игрока, на</w:t>
      </w:r>
      <w:r>
        <w:t xml:space="preserve">  которого был подан протест</w:t>
      </w:r>
      <w:r w:rsidR="00842C57">
        <w:t xml:space="preserve"> в течение</w:t>
      </w:r>
      <w:r>
        <w:t xml:space="preserve"> тридцати календарных дней с момента подачи протеста.</w:t>
      </w:r>
      <w:r w:rsidR="00842C57">
        <w:t xml:space="preserve"> В случае не предоставления справки команда наказывается по статье 6.1, пункт 17</w:t>
      </w:r>
    </w:p>
    <w:p w14:paraId="0D7D3AB7" w14:textId="77777777" w:rsidR="001A6184" w:rsidRPr="005B535D" w:rsidRDefault="001A6184" w:rsidP="005B535D">
      <w:pPr>
        <w:snapToGrid w:val="0"/>
        <w:spacing w:line="276" w:lineRule="auto"/>
      </w:pPr>
      <w:r w:rsidRPr="005B535D">
        <w:t xml:space="preserve">Все вопросы, не урегулированные настоящим </w:t>
      </w:r>
      <w:r w:rsidR="00BD040C" w:rsidRPr="005B535D">
        <w:t>Регламенто</w:t>
      </w:r>
      <w:r w:rsidRPr="005B535D">
        <w:t>м, решаются на основании нормативных документов ФХР.</w:t>
      </w:r>
    </w:p>
    <w:p w14:paraId="65020579" w14:textId="24082A8D" w:rsidR="001A6184" w:rsidRPr="005B535D" w:rsidRDefault="00F4127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11</w:t>
      </w:r>
      <w:r w:rsidR="001A6184" w:rsidRPr="005B535D">
        <w:rPr>
          <w:b/>
          <w:bCs/>
        </w:rPr>
        <w:t>.6. Результат рассмотрения протеста</w:t>
      </w:r>
    </w:p>
    <w:p w14:paraId="1998DBC9" w14:textId="77777777" w:rsidR="001A6184" w:rsidRPr="005B535D" w:rsidRDefault="001A6184" w:rsidP="005B535D">
      <w:pPr>
        <w:snapToGrid w:val="0"/>
        <w:spacing w:line="276" w:lineRule="auto"/>
      </w:pPr>
      <w:r w:rsidRPr="005B535D">
        <w:t>По результатам рассмотрения протеста может быть внесено одно из следующих решений:</w:t>
      </w:r>
    </w:p>
    <w:p w14:paraId="183465EB" w14:textId="77777777" w:rsidR="001A6184" w:rsidRPr="005B535D" w:rsidRDefault="001A6184" w:rsidP="005B535D">
      <w:pPr>
        <w:numPr>
          <w:ilvl w:val="0"/>
          <w:numId w:val="21"/>
        </w:numPr>
        <w:snapToGrid w:val="0"/>
        <w:spacing w:line="276" w:lineRule="auto"/>
      </w:pPr>
      <w:r w:rsidRPr="005B535D">
        <w:t>об отказе в удовлетворении протеста и оставлении в силе результата матча;</w:t>
      </w:r>
    </w:p>
    <w:p w14:paraId="2D36AF2E" w14:textId="77777777" w:rsidR="001A6184" w:rsidRPr="005B535D" w:rsidRDefault="001A6184" w:rsidP="005B535D">
      <w:pPr>
        <w:numPr>
          <w:ilvl w:val="0"/>
          <w:numId w:val="21"/>
        </w:numPr>
        <w:snapToGrid w:val="0"/>
        <w:spacing w:line="276" w:lineRule="auto"/>
      </w:pPr>
      <w:r w:rsidRPr="005B535D">
        <w:t>об удовлетворении протеста, аннулировании результата матча и зачета одной из команд, участвовавших в матче, технического поражения со счетом 0:5;</w:t>
      </w:r>
    </w:p>
    <w:p w14:paraId="25EB4424" w14:textId="77777777" w:rsidR="001A6184" w:rsidRPr="005B535D" w:rsidRDefault="001A6184" w:rsidP="005B535D">
      <w:pPr>
        <w:numPr>
          <w:ilvl w:val="0"/>
          <w:numId w:val="21"/>
        </w:numPr>
        <w:snapToGrid w:val="0"/>
        <w:spacing w:line="276" w:lineRule="auto"/>
      </w:pPr>
      <w:r w:rsidRPr="005B535D">
        <w:t>об удовлетворении протеста, аннулировании результата матча и назначении места, даты, времени и условий переигровки матча.</w:t>
      </w:r>
    </w:p>
    <w:p w14:paraId="5CBC9A7E" w14:textId="5293ADA1" w:rsidR="008A2889" w:rsidRPr="00CF6072" w:rsidRDefault="001A6184" w:rsidP="00CF6072">
      <w:pPr>
        <w:snapToGrid w:val="0"/>
        <w:spacing w:line="276" w:lineRule="auto"/>
      </w:pPr>
      <w:r w:rsidRPr="005B535D">
        <w:t>Решение по результатам рассмотрения протеста в своей мотивировочной части должно содержать основания, по которым оно вынесено.</w:t>
      </w:r>
      <w:r w:rsidR="002C1177">
        <w:t xml:space="preserve"> </w:t>
      </w:r>
      <w:r w:rsidRPr="005B535D">
        <w:t>Решение по результатам рассмотрения протеста вступает в силу немедленно, доводится до сведения клубов, команды которых принимали участие в матче.</w:t>
      </w:r>
      <w:r w:rsidR="002C1177">
        <w:t xml:space="preserve"> </w:t>
      </w:r>
      <w:r w:rsidRPr="005B535D">
        <w:t xml:space="preserve">Жалобы на решения Отдела проведения соревнований </w:t>
      </w:r>
      <w:r w:rsidR="00CF6072">
        <w:rPr>
          <w:szCs w:val="29"/>
        </w:rPr>
        <w:t>Ассоциации хоккея</w:t>
      </w:r>
      <w:r w:rsidR="00CF6072" w:rsidRPr="00DC2C4F">
        <w:rPr>
          <w:szCs w:val="29"/>
        </w:rPr>
        <w:t xml:space="preserve"> </w:t>
      </w:r>
      <w:r w:rsidR="00CF6072">
        <w:rPr>
          <w:szCs w:val="29"/>
        </w:rPr>
        <w:t>«МКЦ  ЮГ</w:t>
      </w:r>
      <w:r w:rsidR="00CF6072" w:rsidRPr="00DC2C4F">
        <w:rPr>
          <w:szCs w:val="29"/>
        </w:rPr>
        <w:t xml:space="preserve"> и СКФО</w:t>
      </w:r>
      <w:r w:rsidR="00CF6072">
        <w:rPr>
          <w:szCs w:val="29"/>
        </w:rPr>
        <w:t>»</w:t>
      </w:r>
      <w:r w:rsidR="0092393D">
        <w:rPr>
          <w:szCs w:val="29"/>
        </w:rPr>
        <w:t xml:space="preserve"> </w:t>
      </w:r>
      <w:r w:rsidRPr="005B535D">
        <w:t>принятые по результатам рассмотрения протестов не п</w:t>
      </w:r>
      <w:r w:rsidR="00CF6072">
        <w:t>ринимаются и не рассматриваются.</w:t>
      </w:r>
    </w:p>
    <w:p w14:paraId="4A7FC67D" w14:textId="77777777" w:rsidR="008A2889" w:rsidRPr="005B535D" w:rsidRDefault="008A2889" w:rsidP="005B535D">
      <w:pPr>
        <w:spacing w:line="276" w:lineRule="auto"/>
        <w:rPr>
          <w:b/>
          <w:bCs/>
        </w:rPr>
      </w:pPr>
    </w:p>
    <w:p w14:paraId="678FE56C" w14:textId="233DA3BC" w:rsidR="001A6184" w:rsidRPr="005B535D" w:rsidRDefault="00F4127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ГЛАВА 12</w:t>
      </w:r>
      <w:r w:rsidR="001A6184" w:rsidRPr="005B535D">
        <w:rPr>
          <w:b/>
          <w:bCs/>
        </w:rPr>
        <w:t>. СУДЕЙСТВО</w:t>
      </w:r>
    </w:p>
    <w:p w14:paraId="16615892" w14:textId="4CC720E2" w:rsidR="001A6184" w:rsidRPr="001B1CB3" w:rsidRDefault="00F41279" w:rsidP="005B535D">
      <w:pPr>
        <w:snapToGrid w:val="0"/>
        <w:spacing w:line="276" w:lineRule="auto"/>
        <w:rPr>
          <w:b/>
          <w:bCs/>
        </w:rPr>
      </w:pPr>
      <w:r w:rsidRPr="001B1CB3">
        <w:rPr>
          <w:b/>
          <w:bCs/>
        </w:rPr>
        <w:t>12</w:t>
      </w:r>
      <w:r w:rsidR="001A6184" w:rsidRPr="001B1CB3">
        <w:rPr>
          <w:b/>
          <w:bCs/>
        </w:rPr>
        <w:t>.1. Организация судейства</w:t>
      </w:r>
    </w:p>
    <w:p w14:paraId="352A864B" w14:textId="280C80DB" w:rsidR="001A6184" w:rsidRPr="005B535D" w:rsidRDefault="001A6184" w:rsidP="005B535D">
      <w:pPr>
        <w:snapToGrid w:val="0"/>
        <w:spacing w:line="276" w:lineRule="auto"/>
      </w:pPr>
      <w:r w:rsidRPr="005B535D">
        <w:t xml:space="preserve">Главный судья соревнований, заместитель главного судьи, главный секретарь соревнований назначаются </w:t>
      </w:r>
      <w:r w:rsidR="00CF6072">
        <w:rPr>
          <w:szCs w:val="29"/>
        </w:rPr>
        <w:t>Ассоциацией хоккея</w:t>
      </w:r>
      <w:r w:rsidR="00CF6072" w:rsidRPr="00DC2C4F">
        <w:rPr>
          <w:szCs w:val="29"/>
        </w:rPr>
        <w:t xml:space="preserve"> </w:t>
      </w:r>
      <w:r w:rsidR="00CF6072">
        <w:rPr>
          <w:szCs w:val="29"/>
        </w:rPr>
        <w:t>«МКЦ  ЮГ</w:t>
      </w:r>
      <w:r w:rsidR="00CF6072" w:rsidRPr="00DC2C4F">
        <w:rPr>
          <w:szCs w:val="29"/>
        </w:rPr>
        <w:t xml:space="preserve"> и СКФО</w:t>
      </w:r>
      <w:r w:rsidR="00CF6072">
        <w:rPr>
          <w:szCs w:val="29"/>
        </w:rPr>
        <w:t>»</w:t>
      </w:r>
      <w:r w:rsidR="002C648E" w:rsidRPr="005B535D">
        <w:t>.</w:t>
      </w:r>
    </w:p>
    <w:p w14:paraId="3B6EB87F" w14:textId="4DBCA076" w:rsidR="001A6184" w:rsidRPr="008A2889" w:rsidRDefault="00DC3627" w:rsidP="005B535D">
      <w:pPr>
        <w:snapToGrid w:val="0"/>
        <w:spacing w:line="276" w:lineRule="auto"/>
      </w:pPr>
      <w:r>
        <w:t>Судейство соревнований среди юношей возрастов</w:t>
      </w:r>
      <w:r w:rsidR="0036659C">
        <w:t xml:space="preserve"> </w:t>
      </w:r>
      <w:r>
        <w:t>2000-2001, 2002, 2003 и 2004</w:t>
      </w:r>
      <w:r w:rsidR="00A52D82">
        <w:t xml:space="preserve"> г.р. проводят судьи из числа рекомендованных судейским комитетом региона и имеющие аттестационные удостоверения </w:t>
      </w:r>
      <w:r w:rsidR="001A6184" w:rsidRPr="005B535D">
        <w:t>Список судей для обслуживания игр</w:t>
      </w:r>
      <w:r w:rsidR="00A650CC">
        <w:t>,</w:t>
      </w:r>
      <w:r w:rsidR="001A6184" w:rsidRPr="005B535D">
        <w:t xml:space="preserve"> предлагается</w:t>
      </w:r>
      <w:r w:rsidR="0036659C">
        <w:t xml:space="preserve"> </w:t>
      </w:r>
      <w:r w:rsidR="001A6184" w:rsidRPr="005B535D">
        <w:t xml:space="preserve"> </w:t>
      </w:r>
      <w:r w:rsidR="00CF6072">
        <w:t>Руководителем отдела судейства</w:t>
      </w:r>
      <w:r w:rsidR="001A6184" w:rsidRPr="005B535D">
        <w:t xml:space="preserve"> соревнований и утверждается </w:t>
      </w:r>
      <w:r w:rsidR="00CF6072">
        <w:rPr>
          <w:szCs w:val="29"/>
        </w:rPr>
        <w:t>Ассоциацией хоккея</w:t>
      </w:r>
      <w:r w:rsidR="00CF6072" w:rsidRPr="00DC2C4F">
        <w:rPr>
          <w:szCs w:val="29"/>
        </w:rPr>
        <w:t xml:space="preserve"> </w:t>
      </w:r>
      <w:r w:rsidR="00CF6072">
        <w:rPr>
          <w:szCs w:val="29"/>
        </w:rPr>
        <w:t>«МКЦ  ЮГ</w:t>
      </w:r>
      <w:r w:rsidR="00CF6072" w:rsidRPr="00DC2C4F">
        <w:rPr>
          <w:szCs w:val="29"/>
        </w:rPr>
        <w:t xml:space="preserve"> и СКФО</w:t>
      </w:r>
      <w:r w:rsidR="00CF6072">
        <w:rPr>
          <w:szCs w:val="29"/>
        </w:rPr>
        <w:t>»</w:t>
      </w:r>
      <w:r w:rsidR="001A6184" w:rsidRPr="005B535D">
        <w:t>.</w:t>
      </w:r>
      <w:r w:rsidR="008A2889" w:rsidRPr="008A2889">
        <w:rPr>
          <w:rFonts w:ascii="Verdana" w:hAnsi="Verdana"/>
          <w:b/>
          <w:bCs/>
          <w:sz w:val="14"/>
          <w:szCs w:val="14"/>
        </w:rPr>
        <w:t xml:space="preserve"> </w:t>
      </w:r>
      <w:r w:rsidR="008A2889" w:rsidRPr="00C667FA">
        <w:rPr>
          <w:rFonts w:ascii="Verdana" w:hAnsi="Verdana"/>
          <w:b/>
          <w:bCs/>
          <w:sz w:val="14"/>
          <w:szCs w:val="14"/>
        </w:rPr>
        <w:t xml:space="preserve"> </w:t>
      </w:r>
      <w:r w:rsidR="008A2889" w:rsidRPr="008A2889">
        <w:rPr>
          <w:b/>
          <w:bCs/>
        </w:rPr>
        <w:t xml:space="preserve">Возраст судей не должен </w:t>
      </w:r>
      <w:r w:rsidR="005D24D4">
        <w:rPr>
          <w:b/>
          <w:bCs/>
        </w:rPr>
        <w:t>быть моложе 16 лет и не превышать 55</w:t>
      </w:r>
      <w:r w:rsidR="008A2889" w:rsidRPr="008A2889">
        <w:rPr>
          <w:b/>
          <w:bCs/>
        </w:rPr>
        <w:t xml:space="preserve"> лет. Исключение составляют судьи, которые обслуживали матчи команд Супер Лиги, КХЛ, ВХЛ</w:t>
      </w:r>
      <w:r w:rsidR="008A2889">
        <w:rPr>
          <w:b/>
          <w:bCs/>
        </w:rPr>
        <w:t>,</w:t>
      </w:r>
      <w:r w:rsidR="00A650CC">
        <w:rPr>
          <w:b/>
          <w:bCs/>
        </w:rPr>
        <w:t xml:space="preserve"> </w:t>
      </w:r>
      <w:r w:rsidR="008A2889">
        <w:rPr>
          <w:b/>
          <w:bCs/>
        </w:rPr>
        <w:t>МХЛ</w:t>
      </w:r>
      <w:r w:rsidR="008A2889" w:rsidRPr="008A2889">
        <w:rPr>
          <w:b/>
          <w:bCs/>
        </w:rPr>
        <w:t xml:space="preserve"> в качестве</w:t>
      </w:r>
      <w:r w:rsidR="005D24D4">
        <w:rPr>
          <w:b/>
          <w:bCs/>
        </w:rPr>
        <w:t xml:space="preserve"> главных арбитров (возраст до 60</w:t>
      </w:r>
      <w:r w:rsidR="008A2889" w:rsidRPr="008A2889">
        <w:rPr>
          <w:b/>
          <w:bCs/>
        </w:rPr>
        <w:t xml:space="preserve"> лет)</w:t>
      </w:r>
      <w:r w:rsidR="005D24D4">
        <w:rPr>
          <w:b/>
          <w:bCs/>
        </w:rPr>
        <w:t xml:space="preserve"> </w:t>
      </w:r>
    </w:p>
    <w:p w14:paraId="21A8C465" w14:textId="77777777" w:rsidR="001A6184" w:rsidRPr="005B535D" w:rsidRDefault="001A6184" w:rsidP="005B535D">
      <w:pPr>
        <w:snapToGrid w:val="0"/>
        <w:spacing w:line="276" w:lineRule="auto"/>
      </w:pPr>
      <w:r w:rsidRPr="005B535D">
        <w:t>Судейские бригады</w:t>
      </w:r>
      <w:r w:rsidR="003C7466" w:rsidRPr="005B535D">
        <w:t xml:space="preserve"> в поле,</w:t>
      </w:r>
      <w:r w:rsidRPr="005B535D">
        <w:t xml:space="preserve"> на хоккейные матчи назначаются и утверждаются Главным судьей соревнований.</w:t>
      </w:r>
      <w:r w:rsidR="003C7466" w:rsidRPr="005B535D">
        <w:t xml:space="preserve"> Судейские бригады за бортом формируются на стадионе принимающей команды</w:t>
      </w:r>
    </w:p>
    <w:p w14:paraId="62830B84" w14:textId="162D418B" w:rsidR="001A6184" w:rsidRPr="005B535D" w:rsidRDefault="00CF6072" w:rsidP="005B535D">
      <w:pPr>
        <w:snapToGrid w:val="0"/>
        <w:spacing w:line="276" w:lineRule="auto"/>
      </w:pPr>
      <w:r>
        <w:t>Судейство каждого матча с</w:t>
      </w:r>
      <w:r w:rsidR="001A6184" w:rsidRPr="005B535D">
        <w:t xml:space="preserve">оревнований должно осуществляться всеми судьями, назначенными на проведение матча, объективно, честно и беспристрастно, на основании Правил игры в хоккей и настоящего </w:t>
      </w:r>
      <w:r w:rsidR="00BD040C" w:rsidRPr="005B535D">
        <w:t>Регламента</w:t>
      </w:r>
      <w:r w:rsidR="001A6184" w:rsidRPr="005B535D">
        <w:t>.</w:t>
      </w:r>
    </w:p>
    <w:p w14:paraId="585DA2F7" w14:textId="6B4452D6" w:rsidR="001A6184" w:rsidRPr="005B535D" w:rsidRDefault="003D07A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12</w:t>
      </w:r>
      <w:r w:rsidR="001A6184" w:rsidRPr="005B535D">
        <w:rPr>
          <w:b/>
          <w:bCs/>
        </w:rPr>
        <w:t>.2. Состав судейской бригады матча</w:t>
      </w:r>
    </w:p>
    <w:p w14:paraId="1B41B9AC" w14:textId="613821F9" w:rsidR="001A6184" w:rsidRPr="005B535D" w:rsidRDefault="001A6184" w:rsidP="005B535D">
      <w:pPr>
        <w:snapToGrid w:val="0"/>
        <w:spacing w:line="276" w:lineRule="auto"/>
      </w:pPr>
      <w:r w:rsidRPr="005B535D">
        <w:t>Судейство каждого матча Соревнований осуществляют судейская бригада в составе:</w:t>
      </w:r>
    </w:p>
    <w:p w14:paraId="437CAA17" w14:textId="77777777" w:rsidR="001A6184" w:rsidRPr="005B535D" w:rsidRDefault="001A6184" w:rsidP="005B535D">
      <w:pPr>
        <w:numPr>
          <w:ilvl w:val="0"/>
          <w:numId w:val="22"/>
        </w:numPr>
        <w:snapToGrid w:val="0"/>
        <w:spacing w:line="276" w:lineRule="auto"/>
      </w:pPr>
      <w:r w:rsidRPr="005B535D">
        <w:lastRenderedPageBreak/>
        <w:t>1 главный судья игры;</w:t>
      </w:r>
    </w:p>
    <w:p w14:paraId="20960D73" w14:textId="77777777" w:rsidR="001A6184" w:rsidRPr="005B535D" w:rsidRDefault="001A6184" w:rsidP="005B535D">
      <w:pPr>
        <w:numPr>
          <w:ilvl w:val="0"/>
          <w:numId w:val="22"/>
        </w:numPr>
        <w:snapToGrid w:val="0"/>
        <w:spacing w:line="276" w:lineRule="auto"/>
      </w:pPr>
      <w:r w:rsidRPr="005B535D">
        <w:t>2 линейных судьи</w:t>
      </w:r>
      <w:r w:rsidR="00D377A1" w:rsidRPr="005B535D">
        <w:t>;</w:t>
      </w:r>
    </w:p>
    <w:p w14:paraId="378EA721" w14:textId="77777777" w:rsidR="001A6184" w:rsidRPr="005B535D" w:rsidRDefault="001A6184" w:rsidP="005B535D">
      <w:pPr>
        <w:numPr>
          <w:ilvl w:val="0"/>
          <w:numId w:val="22"/>
        </w:numPr>
        <w:snapToGrid w:val="0"/>
        <w:spacing w:line="276" w:lineRule="auto"/>
      </w:pPr>
      <w:r w:rsidRPr="005B535D">
        <w:t>1 секретарь игры;</w:t>
      </w:r>
    </w:p>
    <w:p w14:paraId="1E6D708D" w14:textId="77777777" w:rsidR="001A6184" w:rsidRPr="005B535D" w:rsidRDefault="001A6184" w:rsidP="005B535D">
      <w:pPr>
        <w:numPr>
          <w:ilvl w:val="0"/>
          <w:numId w:val="22"/>
        </w:numPr>
        <w:snapToGrid w:val="0"/>
        <w:spacing w:line="276" w:lineRule="auto"/>
      </w:pPr>
      <w:r w:rsidRPr="005B535D">
        <w:t>1 судья чистого времени игры;</w:t>
      </w:r>
    </w:p>
    <w:p w14:paraId="45E3FA42" w14:textId="5604A22C" w:rsidR="00144C64" w:rsidRPr="005B535D" w:rsidRDefault="00144C64" w:rsidP="005B535D">
      <w:pPr>
        <w:numPr>
          <w:ilvl w:val="0"/>
          <w:numId w:val="22"/>
        </w:numPr>
        <w:snapToGrid w:val="0"/>
        <w:spacing w:line="276" w:lineRule="auto"/>
      </w:pPr>
      <w:r w:rsidRPr="005B535D">
        <w:t>1 судья информатор;</w:t>
      </w:r>
    </w:p>
    <w:p w14:paraId="678399FA" w14:textId="77777777" w:rsidR="001A6184" w:rsidRPr="005B535D" w:rsidRDefault="001A6184" w:rsidP="005B535D">
      <w:pPr>
        <w:numPr>
          <w:ilvl w:val="0"/>
          <w:numId w:val="22"/>
        </w:numPr>
        <w:snapToGrid w:val="0"/>
        <w:spacing w:line="276" w:lineRule="auto"/>
      </w:pPr>
      <w:r w:rsidRPr="005B535D">
        <w:t>2 судьи при оштрафованных игроках</w:t>
      </w:r>
    </w:p>
    <w:p w14:paraId="0BBA5D5E" w14:textId="328D963A" w:rsidR="001A6184" w:rsidRPr="005B535D" w:rsidRDefault="003D07A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12</w:t>
      </w:r>
      <w:r w:rsidR="001A6184" w:rsidRPr="005B535D">
        <w:rPr>
          <w:b/>
          <w:bCs/>
        </w:rPr>
        <w:t>.3. Порядок прибытия судей к месту проведения матча</w:t>
      </w:r>
    </w:p>
    <w:p w14:paraId="079CA4B0" w14:textId="23C09745" w:rsidR="001A6184" w:rsidRPr="005B535D" w:rsidRDefault="001A6184" w:rsidP="005B535D">
      <w:pPr>
        <w:snapToGrid w:val="0"/>
        <w:spacing w:line="276" w:lineRule="auto"/>
      </w:pPr>
      <w:r w:rsidRPr="005B535D">
        <w:t>Судьи, на</w:t>
      </w:r>
      <w:r w:rsidR="007B55FB">
        <w:t>значенные для проведения матча с</w:t>
      </w:r>
      <w:r w:rsidRPr="005B535D">
        <w:t>оревнований, обязаны прибыть на место запланированн</w:t>
      </w:r>
      <w:r w:rsidR="003C7466" w:rsidRPr="005B535D">
        <w:t>ого матча, не позднее, чем за 60</w:t>
      </w:r>
      <w:r w:rsidRPr="005B535D">
        <w:t xml:space="preserve"> минут до начала матча.</w:t>
      </w:r>
    </w:p>
    <w:p w14:paraId="7593CD3C" w14:textId="1B973F21" w:rsidR="00183E97" w:rsidRPr="005B535D" w:rsidRDefault="001A6184" w:rsidP="005B535D">
      <w:pPr>
        <w:snapToGrid w:val="0"/>
        <w:spacing w:line="276" w:lineRule="auto"/>
      </w:pPr>
      <w:r w:rsidRPr="005B535D">
        <w:t xml:space="preserve">В случае неявки главного судьи, матч проводят линейные судьи. В случае неявки на матч всей бригады судей на хоккейной площадке, с разрешения </w:t>
      </w:r>
      <w:r w:rsidR="007B55FB">
        <w:t>отдела судейства</w:t>
      </w:r>
      <w:r w:rsidRPr="005B535D">
        <w:t xml:space="preserve"> и согласия команд матч может обслуживаться судьями из числа присутствующих на месте проведения матча или наиболее квалифицированными представителями команд.</w:t>
      </w:r>
      <w:r w:rsidR="001F5FDE">
        <w:t xml:space="preserve"> </w:t>
      </w:r>
      <w:r w:rsidRPr="005B535D">
        <w:t>В случае невозможности осуществления судейства, по договоренности руководителей команд, место и время</w:t>
      </w:r>
      <w:r w:rsidR="007B55FB">
        <w:t xml:space="preserve"> официального матча определяет о</w:t>
      </w:r>
      <w:r w:rsidR="002C648E" w:rsidRPr="005B535D">
        <w:t xml:space="preserve">тдел проведения соревнований </w:t>
      </w:r>
      <w:r w:rsidR="007B55FB">
        <w:rPr>
          <w:szCs w:val="29"/>
        </w:rPr>
        <w:t>Ассоциации хоккея</w:t>
      </w:r>
      <w:r w:rsidR="007B55FB" w:rsidRPr="00DC2C4F">
        <w:rPr>
          <w:szCs w:val="29"/>
        </w:rPr>
        <w:t xml:space="preserve"> </w:t>
      </w:r>
      <w:r w:rsidR="007B55FB">
        <w:rPr>
          <w:szCs w:val="29"/>
        </w:rPr>
        <w:t>«МКЦ  ЮГ</w:t>
      </w:r>
      <w:r w:rsidR="007B55FB" w:rsidRPr="00DC2C4F">
        <w:rPr>
          <w:szCs w:val="29"/>
        </w:rPr>
        <w:t xml:space="preserve"> и СКФО</w:t>
      </w:r>
      <w:r w:rsidR="007B55FB">
        <w:rPr>
          <w:szCs w:val="29"/>
        </w:rPr>
        <w:t>»</w:t>
      </w:r>
      <w:r w:rsidRPr="005B535D">
        <w:t>.</w:t>
      </w:r>
    </w:p>
    <w:p w14:paraId="37912340" w14:textId="21F900C4" w:rsidR="001A6184" w:rsidRPr="005B535D" w:rsidRDefault="003D07A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12</w:t>
      </w:r>
      <w:r w:rsidR="001A6184" w:rsidRPr="005B535D">
        <w:rPr>
          <w:b/>
          <w:bCs/>
        </w:rPr>
        <w:t>.4. Порядок подготовки к судейству матча</w:t>
      </w:r>
    </w:p>
    <w:p w14:paraId="56022F95" w14:textId="145DA623" w:rsidR="001A6184" w:rsidRPr="005B535D" w:rsidRDefault="001A6184" w:rsidP="005B535D">
      <w:pPr>
        <w:snapToGrid w:val="0"/>
        <w:spacing w:line="276" w:lineRule="auto"/>
      </w:pPr>
      <w:r w:rsidRPr="005B535D">
        <w:t>Перед началом матча соревнований судьи обязаны:</w:t>
      </w:r>
    </w:p>
    <w:p w14:paraId="2CE83F19" w14:textId="77777777" w:rsidR="001A6184" w:rsidRPr="005B535D" w:rsidRDefault="001A6184" w:rsidP="005B535D">
      <w:pPr>
        <w:numPr>
          <w:ilvl w:val="0"/>
          <w:numId w:val="23"/>
        </w:numPr>
        <w:snapToGrid w:val="0"/>
        <w:spacing w:line="276" w:lineRule="auto"/>
      </w:pPr>
      <w:r w:rsidRPr="005B535D">
        <w:t>осмотреть хоккейную площадку, оценить качество льда и его пригодность к проведению матча;</w:t>
      </w:r>
    </w:p>
    <w:p w14:paraId="64C95EFF" w14:textId="3C9E1011" w:rsidR="001A6184" w:rsidRPr="005B535D" w:rsidRDefault="001A6184" w:rsidP="005B535D">
      <w:pPr>
        <w:numPr>
          <w:ilvl w:val="0"/>
          <w:numId w:val="23"/>
        </w:numPr>
        <w:snapToGrid w:val="0"/>
        <w:spacing w:line="276" w:lineRule="auto"/>
      </w:pPr>
      <w:r w:rsidRPr="005B535D">
        <w:t>убедиться в правильности и наличии полной игровой формы и экипировки хоккеистов, участвующих в пред</w:t>
      </w:r>
      <w:r w:rsidR="00A534ED">
        <w:t xml:space="preserve"> </w:t>
      </w:r>
      <w:r w:rsidRPr="005B535D">
        <w:t>матчевой разминке;</w:t>
      </w:r>
    </w:p>
    <w:p w14:paraId="1C4E5054" w14:textId="77777777" w:rsidR="001A6184" w:rsidRPr="005B535D" w:rsidRDefault="001A6184" w:rsidP="005B535D">
      <w:pPr>
        <w:numPr>
          <w:ilvl w:val="0"/>
          <w:numId w:val="23"/>
        </w:numPr>
        <w:snapToGrid w:val="0"/>
        <w:spacing w:line="276" w:lineRule="auto"/>
      </w:pPr>
      <w:r w:rsidRPr="005B535D">
        <w:t>проверить наличие медицинского персонала;</w:t>
      </w:r>
    </w:p>
    <w:p w14:paraId="036C6B61" w14:textId="77777777" w:rsidR="00415EE4" w:rsidRPr="005B535D" w:rsidRDefault="001A6184" w:rsidP="005B535D">
      <w:pPr>
        <w:numPr>
          <w:ilvl w:val="0"/>
          <w:numId w:val="23"/>
        </w:numPr>
        <w:snapToGrid w:val="0"/>
        <w:spacing w:line="276" w:lineRule="auto"/>
      </w:pPr>
      <w:r w:rsidRPr="005B535D">
        <w:t xml:space="preserve">получить от представителей команд заявку на матч (согласно Статьи 5.8.), проверить </w:t>
      </w:r>
    </w:p>
    <w:p w14:paraId="0EA9B1F1" w14:textId="77777777" w:rsidR="001A6184" w:rsidRPr="005B535D" w:rsidRDefault="001A6184" w:rsidP="005B535D">
      <w:pPr>
        <w:snapToGrid w:val="0"/>
        <w:spacing w:line="276" w:lineRule="auto"/>
        <w:ind w:left="720"/>
      </w:pPr>
      <w:r w:rsidRPr="005B535D">
        <w:t>регистрационные карточки хоккеистов, внесенных в протокол;</w:t>
      </w:r>
    </w:p>
    <w:p w14:paraId="1F1C1CAE" w14:textId="15C5BEFA" w:rsidR="001A6184" w:rsidRPr="005B535D" w:rsidRDefault="001A6184" w:rsidP="005B535D">
      <w:pPr>
        <w:numPr>
          <w:ilvl w:val="0"/>
          <w:numId w:val="23"/>
        </w:numPr>
        <w:snapToGrid w:val="0"/>
        <w:spacing w:line="276" w:lineRule="auto"/>
      </w:pPr>
      <w:r w:rsidRPr="005B535D">
        <w:t xml:space="preserve">выполнить иные действия по подготовке и проведению матча, которые предусмотрены настоящим </w:t>
      </w:r>
      <w:r w:rsidR="00BD040C" w:rsidRPr="005B535D">
        <w:t>Регламенто</w:t>
      </w:r>
      <w:r w:rsidRPr="005B535D">
        <w:t>м, требованиями Правил игры в хоккей и специальными указаниями Отдела проведе</w:t>
      </w:r>
      <w:r w:rsidR="006C6CFA" w:rsidRPr="005B535D">
        <w:t xml:space="preserve">ния соревнований </w:t>
      </w:r>
      <w:r w:rsidR="007B55FB">
        <w:rPr>
          <w:szCs w:val="29"/>
        </w:rPr>
        <w:t>Ассоциации хоккея</w:t>
      </w:r>
      <w:r w:rsidR="007B55FB" w:rsidRPr="00DC2C4F">
        <w:rPr>
          <w:szCs w:val="29"/>
        </w:rPr>
        <w:t xml:space="preserve"> </w:t>
      </w:r>
      <w:r w:rsidR="007B55FB">
        <w:rPr>
          <w:szCs w:val="29"/>
        </w:rPr>
        <w:t>«МКЦ  ЮГ</w:t>
      </w:r>
      <w:r w:rsidR="007B55FB" w:rsidRPr="00DC2C4F">
        <w:rPr>
          <w:szCs w:val="29"/>
        </w:rPr>
        <w:t xml:space="preserve"> и СКФО</w:t>
      </w:r>
      <w:r w:rsidR="007B55FB">
        <w:rPr>
          <w:szCs w:val="29"/>
        </w:rPr>
        <w:t>»</w:t>
      </w:r>
      <w:r w:rsidRPr="005B535D">
        <w:t>.</w:t>
      </w:r>
    </w:p>
    <w:p w14:paraId="4E58D956" w14:textId="77777777" w:rsidR="001A6184" w:rsidRPr="005B535D" w:rsidRDefault="001A6184" w:rsidP="005B535D">
      <w:pPr>
        <w:snapToGrid w:val="0"/>
        <w:spacing w:line="276" w:lineRule="auto"/>
      </w:pPr>
      <w:r w:rsidRPr="005B535D">
        <w:t>По результатам проверок и осмотров главный судья матча обязан обратить внимание должностных лиц клуба - «хозяина поля» на незамедлительное устранение выявленных нарушений и недостатков в подготовке к матчу.</w:t>
      </w:r>
    </w:p>
    <w:p w14:paraId="4196A616" w14:textId="77777777" w:rsidR="001A6184" w:rsidRPr="005B535D" w:rsidRDefault="001A6184" w:rsidP="005B535D">
      <w:pPr>
        <w:snapToGrid w:val="0"/>
        <w:spacing w:line="276" w:lineRule="auto"/>
      </w:pPr>
      <w:r w:rsidRPr="005B535D">
        <w:t xml:space="preserve">Все замечания главный судья матча обязан отразить в официальном протоколе матча. В случае существенных нарушений настоящего </w:t>
      </w:r>
      <w:r w:rsidR="00BD040C" w:rsidRPr="005B535D">
        <w:t>Регламента</w:t>
      </w:r>
      <w:r w:rsidRPr="005B535D">
        <w:t>, препятствующих надлежащему и/или безопасному проведению матча, главный судья матча обязан незамедлительно доложить о выявленных нарушениях в Отдел проведения соревнований для принятия оперативных решений.</w:t>
      </w:r>
    </w:p>
    <w:p w14:paraId="6902312B" w14:textId="7F445FEC" w:rsidR="001A6184" w:rsidRPr="005B535D" w:rsidRDefault="003D07A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12</w:t>
      </w:r>
      <w:r w:rsidR="001A6184" w:rsidRPr="005B535D">
        <w:rPr>
          <w:b/>
          <w:bCs/>
        </w:rPr>
        <w:t>.5. Порядок действий после окончания матча</w:t>
      </w:r>
      <w:r w:rsidR="0054182D" w:rsidRPr="005B535D">
        <w:rPr>
          <w:b/>
          <w:bCs/>
        </w:rPr>
        <w:t>.</w:t>
      </w:r>
    </w:p>
    <w:p w14:paraId="14252427" w14:textId="5E3C2E32" w:rsidR="001A6184" w:rsidRPr="005B535D" w:rsidRDefault="001A6184" w:rsidP="005B535D">
      <w:pPr>
        <w:snapToGrid w:val="0"/>
        <w:spacing w:line="276" w:lineRule="auto"/>
      </w:pPr>
      <w:r w:rsidRPr="005B535D">
        <w:t>После окончания матча соревнований главны</w:t>
      </w:r>
      <w:r w:rsidR="00EB578B" w:rsidRPr="005B535D">
        <w:t xml:space="preserve">й судья матча, </w:t>
      </w:r>
      <w:r w:rsidR="00C734A1" w:rsidRPr="005B535D">
        <w:t xml:space="preserve">должен в течении 45 </w:t>
      </w:r>
      <w:r w:rsidR="00EB578B" w:rsidRPr="005B535D">
        <w:t>минут</w:t>
      </w:r>
      <w:r w:rsidRPr="005B535D">
        <w:t xml:space="preserve"> получить от секретаря матча официальный протокол</w:t>
      </w:r>
      <w:r w:rsidR="0037325A" w:rsidRPr="005B535D">
        <w:t>(правильно заполнен</w:t>
      </w:r>
      <w:r w:rsidR="00352F6B" w:rsidRPr="005B535D">
        <w:t>н</w:t>
      </w:r>
      <w:r w:rsidR="0037325A" w:rsidRPr="005B535D">
        <w:t>ый и легко читаемый)</w:t>
      </w:r>
      <w:r w:rsidRPr="005B535D">
        <w:t>, проверить его, сделать соответствующие записи и подписать.</w:t>
      </w:r>
    </w:p>
    <w:p w14:paraId="75A9EA8A" w14:textId="77777777" w:rsidR="001F5FDE" w:rsidRDefault="001A6184" w:rsidP="005B535D">
      <w:pPr>
        <w:snapToGrid w:val="0"/>
        <w:spacing w:line="276" w:lineRule="auto"/>
      </w:pPr>
      <w:r w:rsidRPr="005B535D">
        <w:t xml:space="preserve">В случае применения к игроку и/или представителю одной из команд предусмотренного настоящим </w:t>
      </w:r>
      <w:r w:rsidR="00BD040C" w:rsidRPr="005B535D">
        <w:t>Регламенто</w:t>
      </w:r>
      <w:r w:rsidRPr="005B535D">
        <w:t>м наказания в виде дисциплинарного штрафа до конца игры или матч-штрафа, главный судья матча на оборотной стороне официально</w:t>
      </w:r>
      <w:r w:rsidR="001F5FDE">
        <w:t xml:space="preserve">го протокола матча в разделе </w:t>
      </w:r>
    </w:p>
    <w:p w14:paraId="6FE8A45D" w14:textId="1297ABD8" w:rsidR="001A6184" w:rsidRPr="005B535D" w:rsidRDefault="001F5FDE" w:rsidP="005B535D">
      <w:pPr>
        <w:snapToGrid w:val="0"/>
        <w:spacing w:line="276" w:lineRule="auto"/>
      </w:pPr>
      <w:r>
        <w:t xml:space="preserve">«О </w:t>
      </w:r>
      <w:r w:rsidR="001A6184" w:rsidRPr="005B535D">
        <w:t>недисциплинированном поведении хоккеистов и представителей команд» обязан</w:t>
      </w:r>
      <w:r w:rsidR="00EB578B" w:rsidRPr="005B535D">
        <w:t>:</w:t>
      </w:r>
      <w:r w:rsidR="001A6184" w:rsidRPr="005B535D">
        <w:t xml:space="preserve"> указать номер</w:t>
      </w:r>
      <w:r w:rsidR="00EB578B" w:rsidRPr="005B535D">
        <w:t xml:space="preserve"> игрока нарушившей команды, пункта</w:t>
      </w:r>
      <w:r w:rsidR="00EA5D08" w:rsidRPr="005B535D">
        <w:t xml:space="preserve"> порядка наказаний</w:t>
      </w:r>
      <w:r w:rsidR="00EB578B" w:rsidRPr="005B535D">
        <w:t xml:space="preserve"> </w:t>
      </w:r>
      <w:r w:rsidR="001A6184" w:rsidRPr="005B535D">
        <w:t>, согласно которому применено наказание. Сообщить по телефону Главному судье соревнований.</w:t>
      </w:r>
    </w:p>
    <w:p w14:paraId="4AF66677" w14:textId="4FB89AAC" w:rsidR="001A6184" w:rsidRDefault="001A6184" w:rsidP="005B535D">
      <w:pPr>
        <w:snapToGrid w:val="0"/>
        <w:spacing w:line="276" w:lineRule="auto"/>
      </w:pPr>
      <w:r w:rsidRPr="005B535D">
        <w:t xml:space="preserve">Тренеры (или </w:t>
      </w:r>
      <w:r w:rsidR="00842C57">
        <w:t xml:space="preserve">официальные </w:t>
      </w:r>
      <w:r w:rsidRPr="005B535D">
        <w:t>представители) команд, принявших участие в матче, обязаны подписать официальный протокол матча в течение 5 минут после получения протокола от секретаря матча.</w:t>
      </w:r>
    </w:p>
    <w:p w14:paraId="16AE2267" w14:textId="316A7CD2" w:rsidR="00DE1E4E" w:rsidRPr="00DE1E4E" w:rsidRDefault="00DE1E4E" w:rsidP="005B535D">
      <w:pPr>
        <w:snapToGrid w:val="0"/>
        <w:spacing w:line="276" w:lineRule="auto"/>
      </w:pPr>
      <w:r w:rsidRPr="00DE1E4E">
        <w:t>За не подписание протокола матча представителем команды, школа обязана произвести оплату </w:t>
      </w:r>
      <w:r w:rsidRPr="00DE1E4E">
        <w:rPr>
          <w:b/>
          <w:bCs/>
        </w:rPr>
        <w:t>штрафа в размере 5 000 (пять тысяч) рублей.</w:t>
      </w:r>
    </w:p>
    <w:p w14:paraId="659AA87B" w14:textId="798C20FA" w:rsidR="00C734A1" w:rsidRPr="005B535D" w:rsidRDefault="0054182D" w:rsidP="005B535D">
      <w:pPr>
        <w:snapToGrid w:val="0"/>
        <w:spacing w:line="276" w:lineRule="auto"/>
        <w:rPr>
          <w:b/>
          <w:i/>
        </w:rPr>
      </w:pPr>
      <w:r w:rsidRPr="005B535D">
        <w:rPr>
          <w:b/>
          <w:i/>
        </w:rPr>
        <w:lastRenderedPageBreak/>
        <w:t>Руководитель школы</w:t>
      </w:r>
      <w:r w:rsidR="001A6184" w:rsidRPr="005B535D">
        <w:rPr>
          <w:b/>
          <w:i/>
        </w:rPr>
        <w:t xml:space="preserve"> обязан </w:t>
      </w:r>
      <w:r w:rsidRPr="005B535D">
        <w:rPr>
          <w:b/>
          <w:i/>
        </w:rPr>
        <w:t xml:space="preserve">каждый понедельник до 12 часов дня по московскому времени </w:t>
      </w:r>
      <w:r w:rsidR="001A6184" w:rsidRPr="005B535D">
        <w:rPr>
          <w:b/>
          <w:i/>
        </w:rPr>
        <w:t xml:space="preserve"> отправить </w:t>
      </w:r>
      <w:r w:rsidR="00EB578B" w:rsidRPr="005B535D">
        <w:rPr>
          <w:b/>
          <w:i/>
        </w:rPr>
        <w:t>эле</w:t>
      </w:r>
      <w:r w:rsidR="003D0923" w:rsidRPr="005B535D">
        <w:rPr>
          <w:b/>
          <w:i/>
        </w:rPr>
        <w:t>к</w:t>
      </w:r>
      <w:r w:rsidR="00EB578B" w:rsidRPr="005B535D">
        <w:rPr>
          <w:b/>
          <w:i/>
        </w:rPr>
        <w:t>тронный протокол с двух сторон</w:t>
      </w:r>
      <w:r w:rsidR="00BB035F">
        <w:rPr>
          <w:b/>
          <w:i/>
        </w:rPr>
        <w:t xml:space="preserve"> </w:t>
      </w:r>
      <w:r w:rsidR="00EB578B" w:rsidRPr="005B535D">
        <w:rPr>
          <w:b/>
          <w:i/>
        </w:rPr>
        <w:t xml:space="preserve">(если есть записи на обратной стороне) </w:t>
      </w:r>
      <w:r w:rsidR="001A6184" w:rsidRPr="005B535D">
        <w:rPr>
          <w:b/>
          <w:i/>
        </w:rPr>
        <w:t xml:space="preserve">в Отдел проведения соревнований </w:t>
      </w:r>
      <w:r w:rsidR="00266335">
        <w:rPr>
          <w:b/>
          <w:i/>
          <w:szCs w:val="29"/>
        </w:rPr>
        <w:t>Ассоциации</w:t>
      </w:r>
      <w:r w:rsidR="007B55FB" w:rsidRPr="007B55FB">
        <w:rPr>
          <w:b/>
          <w:i/>
          <w:szCs w:val="29"/>
        </w:rPr>
        <w:t xml:space="preserve"> хоккея «МКЦ  ЮГ и СКФО»</w:t>
      </w:r>
      <w:r w:rsidR="0037325A" w:rsidRPr="007B55FB">
        <w:rPr>
          <w:b/>
          <w:i/>
        </w:rPr>
        <w:t>.</w:t>
      </w:r>
      <w:r w:rsidR="0037325A" w:rsidRPr="005B535D">
        <w:rPr>
          <w:b/>
          <w:i/>
        </w:rPr>
        <w:t xml:space="preserve"> За нарушение данного пункта на школу на</w:t>
      </w:r>
      <w:r w:rsidR="00BB035F">
        <w:rPr>
          <w:b/>
          <w:i/>
        </w:rPr>
        <w:t>лагается</w:t>
      </w:r>
      <w:r w:rsidR="0037325A" w:rsidRPr="005B535D">
        <w:rPr>
          <w:b/>
          <w:i/>
        </w:rPr>
        <w:t xml:space="preserve"> штраф в размере 10000(десяти тысяч рублей).</w:t>
      </w:r>
      <w:r w:rsidR="00536D72" w:rsidRPr="005B535D">
        <w:rPr>
          <w:b/>
          <w:i/>
        </w:rPr>
        <w:t xml:space="preserve"> </w:t>
      </w:r>
    </w:p>
    <w:p w14:paraId="4BC6CCE8" w14:textId="2C3AC634" w:rsidR="00F7325A" w:rsidRPr="005B535D" w:rsidRDefault="00BB035F" w:rsidP="005B535D">
      <w:pPr>
        <w:snapToGrid w:val="0"/>
        <w:spacing w:line="276" w:lineRule="auto"/>
      </w:pPr>
      <w:r>
        <w:t xml:space="preserve">   Г</w:t>
      </w:r>
      <w:r w:rsidR="00EB578B" w:rsidRPr="005B535D">
        <w:t>лавный судья</w:t>
      </w:r>
      <w:r w:rsidR="001A6184" w:rsidRPr="005B535D">
        <w:t xml:space="preserve"> </w:t>
      </w:r>
      <w:r w:rsidR="00EE5BC2" w:rsidRPr="005B535D">
        <w:t xml:space="preserve">матча </w:t>
      </w:r>
      <w:r w:rsidR="00EB578B" w:rsidRPr="005B535D">
        <w:t xml:space="preserve">обязан отправить </w:t>
      </w:r>
      <w:r w:rsidR="000B1E1A" w:rsidRPr="005B535D">
        <w:t xml:space="preserve">результат посредством </w:t>
      </w:r>
      <w:r w:rsidR="000B1E1A" w:rsidRPr="005B535D">
        <w:rPr>
          <w:lang w:val="en-US"/>
        </w:rPr>
        <w:t>SMS</w:t>
      </w:r>
      <w:r w:rsidR="000B1E1A" w:rsidRPr="005B535D">
        <w:t xml:space="preserve">-сообщения </w:t>
      </w:r>
      <w:r w:rsidR="001D48F2">
        <w:t>в отдел проведения</w:t>
      </w:r>
      <w:r w:rsidR="000B1E1A" w:rsidRPr="005B535D">
        <w:t xml:space="preserve"> соревнований с</w:t>
      </w:r>
      <w:r w:rsidR="001A6184" w:rsidRPr="005B535D">
        <w:t xml:space="preserve"> указанием возрастной группы (года рождения), на</w:t>
      </w:r>
      <w:r w:rsidR="00990E16" w:rsidRPr="005B535D">
        <w:t>званий команд и итогового счета</w:t>
      </w:r>
      <w:r w:rsidR="00C45DB0" w:rsidRPr="005B535D">
        <w:t>.</w:t>
      </w:r>
      <w:r w:rsidR="00DF7A54">
        <w:t xml:space="preserve"> О</w:t>
      </w:r>
      <w:r w:rsidR="00990E16" w:rsidRPr="005B535D">
        <w:t xml:space="preserve">тправить оригинал протокола </w:t>
      </w:r>
      <w:r w:rsidR="00DF7A54">
        <w:t>в течени</w:t>
      </w:r>
      <w:proofErr w:type="gramStart"/>
      <w:r w:rsidR="00DF7A54">
        <w:t>и</w:t>
      </w:r>
      <w:proofErr w:type="gramEnd"/>
      <w:r w:rsidR="00DF7A54">
        <w:t xml:space="preserve"> суток </w:t>
      </w:r>
      <w:r w:rsidR="00990E16" w:rsidRPr="005B535D">
        <w:t>заказным письмом по адресу г.</w:t>
      </w:r>
      <w:r w:rsidR="00DF7A54">
        <w:t xml:space="preserve"> </w:t>
      </w:r>
      <w:r w:rsidR="00990E16" w:rsidRPr="005B535D">
        <w:t>Краснодар   ул.</w:t>
      </w:r>
      <w:r w:rsidR="006804C8" w:rsidRPr="005B535D">
        <w:t xml:space="preserve"> </w:t>
      </w:r>
      <w:r w:rsidR="00DF7A54">
        <w:t xml:space="preserve">Соколова д. 17 </w:t>
      </w:r>
      <w:r w:rsidR="00B754A3" w:rsidRPr="005B535D">
        <w:t xml:space="preserve"> </w:t>
      </w:r>
      <w:r w:rsidR="007B55FB">
        <w:rPr>
          <w:szCs w:val="29"/>
        </w:rPr>
        <w:t>Ассоциация хоккея</w:t>
      </w:r>
      <w:r w:rsidR="007B55FB" w:rsidRPr="00DC2C4F">
        <w:rPr>
          <w:szCs w:val="29"/>
        </w:rPr>
        <w:t xml:space="preserve"> </w:t>
      </w:r>
      <w:r w:rsidR="007B55FB">
        <w:rPr>
          <w:szCs w:val="29"/>
        </w:rPr>
        <w:t>«МКЦ  ЮГ</w:t>
      </w:r>
      <w:r w:rsidR="007B55FB" w:rsidRPr="00DC2C4F">
        <w:rPr>
          <w:szCs w:val="29"/>
        </w:rPr>
        <w:t xml:space="preserve"> и СКФО</w:t>
      </w:r>
      <w:r w:rsidR="007B55FB">
        <w:rPr>
          <w:szCs w:val="29"/>
        </w:rPr>
        <w:t>»</w:t>
      </w:r>
      <w:r w:rsidR="00251421" w:rsidRPr="005B535D">
        <w:t>.</w:t>
      </w:r>
      <w:r w:rsidR="00990E16" w:rsidRPr="005B535D">
        <w:t xml:space="preserve"> В случае беспорядков или непредвиденных ситуаций при проведении календарных игр, главный судья обязан зафиксировать данные нарушения в протоколе игры и направить рапорт в течение 24 часов в </w:t>
      </w:r>
      <w:r w:rsidR="006804C8" w:rsidRPr="005B535D">
        <w:t xml:space="preserve">Отдел проведения </w:t>
      </w:r>
      <w:r w:rsidR="00EE4C5D" w:rsidRPr="005B535D">
        <w:t xml:space="preserve">или по </w:t>
      </w:r>
      <w:proofErr w:type="spellStart"/>
      <w:r w:rsidR="00EE4C5D" w:rsidRPr="005B535D">
        <w:t>эл.почте</w:t>
      </w:r>
      <w:proofErr w:type="spellEnd"/>
      <w:r w:rsidR="0037325A" w:rsidRPr="005B535D">
        <w:t>:</w:t>
      </w:r>
      <w:r w:rsidR="00EE4C5D" w:rsidRPr="005B535D">
        <w:t xml:space="preserve"> </w:t>
      </w:r>
      <w:r w:rsidR="00E5191A" w:rsidRPr="005B535D">
        <w:t xml:space="preserve"> </w:t>
      </w:r>
      <w:r w:rsidR="00DC2C4F" w:rsidRPr="005B535D">
        <w:rPr>
          <w:lang w:val="en-US"/>
        </w:rPr>
        <w:t>hockeyk</w:t>
      </w:r>
      <w:r w:rsidR="00C45DB0" w:rsidRPr="005B535D">
        <w:rPr>
          <w:lang w:val="en-US"/>
        </w:rPr>
        <w:t>uban</w:t>
      </w:r>
      <w:r w:rsidR="00C45DB0" w:rsidRPr="005B535D">
        <w:t>@</w:t>
      </w:r>
      <w:r w:rsidR="00C45DB0" w:rsidRPr="005B535D">
        <w:rPr>
          <w:lang w:val="en-US"/>
        </w:rPr>
        <w:t>mail</w:t>
      </w:r>
      <w:r w:rsidR="00C45DB0" w:rsidRPr="005B535D">
        <w:t>.</w:t>
      </w:r>
      <w:r w:rsidR="00C45DB0" w:rsidRPr="005B535D">
        <w:rPr>
          <w:lang w:val="en-US"/>
        </w:rPr>
        <w:t>ru</w:t>
      </w:r>
      <w:r w:rsidR="0028197D" w:rsidRPr="00D80666">
        <w:t>.</w:t>
      </w:r>
      <w:r w:rsidR="00E5191A" w:rsidRPr="005B535D">
        <w:t xml:space="preserve">   </w:t>
      </w:r>
      <w:r w:rsidR="00990E16" w:rsidRPr="005B535D">
        <w:t xml:space="preserve">Главный судья, подписавший фиктивный протокол матча, отстраняется от судейства во всех региональных соревнованиях </w:t>
      </w:r>
      <w:r w:rsidR="0036659C">
        <w:t>на один месяц и штрафом в размере 3000 (три тысячи) рублей. При повторном случае отстраняется до конца сезона и штрафом в размере 10000 (десяти тысяч) рублей</w:t>
      </w:r>
      <w:r w:rsidR="00DF7A54">
        <w:t xml:space="preserve"> </w:t>
      </w:r>
      <w:r w:rsidR="00990E16" w:rsidRPr="005B535D">
        <w:t>до окончания сезон</w:t>
      </w:r>
      <w:r w:rsidR="006804C8" w:rsidRPr="005B535D">
        <w:t>а</w:t>
      </w:r>
      <w:r w:rsidR="0028197D" w:rsidRPr="005B535D">
        <w:t xml:space="preserve">, и до последующего решения </w:t>
      </w:r>
      <w:r w:rsidR="007B55FB">
        <w:rPr>
          <w:szCs w:val="29"/>
        </w:rPr>
        <w:t>Ассоциации хоккея</w:t>
      </w:r>
      <w:r w:rsidR="007B55FB" w:rsidRPr="00DC2C4F">
        <w:rPr>
          <w:szCs w:val="29"/>
        </w:rPr>
        <w:t xml:space="preserve"> </w:t>
      </w:r>
      <w:r w:rsidR="007B55FB">
        <w:rPr>
          <w:szCs w:val="29"/>
        </w:rPr>
        <w:t>«МКЦ  ЮГ</w:t>
      </w:r>
      <w:r w:rsidR="007B55FB" w:rsidRPr="00DC2C4F">
        <w:rPr>
          <w:szCs w:val="29"/>
        </w:rPr>
        <w:t xml:space="preserve"> и СКФО</w:t>
      </w:r>
      <w:r w:rsidR="007B55FB">
        <w:rPr>
          <w:szCs w:val="29"/>
        </w:rPr>
        <w:t>»</w:t>
      </w:r>
      <w:r w:rsidR="00990E16" w:rsidRPr="005B535D">
        <w:t>.</w:t>
      </w:r>
    </w:p>
    <w:p w14:paraId="3EF3C5C5" w14:textId="77777777" w:rsidR="00A5790F" w:rsidRPr="005B535D" w:rsidRDefault="00A5790F" w:rsidP="005B535D">
      <w:pPr>
        <w:spacing w:line="276" w:lineRule="auto"/>
        <w:rPr>
          <w:b/>
          <w:bCs/>
        </w:rPr>
      </w:pPr>
    </w:p>
    <w:p w14:paraId="397F016C" w14:textId="1E65BBF6" w:rsidR="001B133F" w:rsidRPr="005B535D" w:rsidRDefault="008E7FD7" w:rsidP="005B535D">
      <w:pPr>
        <w:pStyle w:val="af4"/>
        <w:outlineLvl w:val="0"/>
        <w:rPr>
          <w:rFonts w:ascii="Times New Roman" w:hAnsi="Times New Roman"/>
          <w:b/>
          <w:sz w:val="24"/>
        </w:rPr>
      </w:pPr>
      <w:r w:rsidRPr="005B535D">
        <w:rPr>
          <w:rFonts w:ascii="Times New Roman" w:hAnsi="Times New Roman"/>
          <w:b/>
          <w:sz w:val="24"/>
        </w:rPr>
        <w:t>13</w:t>
      </w:r>
      <w:r w:rsidR="001B133F" w:rsidRPr="005B535D">
        <w:rPr>
          <w:rFonts w:ascii="Times New Roman" w:hAnsi="Times New Roman"/>
          <w:b/>
          <w:sz w:val="24"/>
        </w:rPr>
        <w:t>.  ОТВЕТСТВЕННОСТЬ ЗА ДИСЦИПЛИНАРНЫЕ ПОСТУПКИ.</w:t>
      </w:r>
    </w:p>
    <w:p w14:paraId="1586DD76" w14:textId="77777777" w:rsidR="00813694" w:rsidRDefault="008E7FD7" w:rsidP="005B535D">
      <w:pPr>
        <w:pStyle w:val="af4"/>
        <w:rPr>
          <w:rFonts w:ascii="Times New Roman" w:hAnsi="Times New Roman"/>
          <w:sz w:val="24"/>
        </w:rPr>
      </w:pPr>
      <w:r w:rsidRPr="00467CEE">
        <w:rPr>
          <w:rFonts w:ascii="Times New Roman" w:hAnsi="Times New Roman"/>
          <w:b/>
          <w:sz w:val="24"/>
        </w:rPr>
        <w:t>13</w:t>
      </w:r>
      <w:r w:rsidR="001B133F" w:rsidRPr="00467CEE">
        <w:rPr>
          <w:rFonts w:ascii="Times New Roman" w:hAnsi="Times New Roman"/>
          <w:b/>
          <w:sz w:val="24"/>
        </w:rPr>
        <w:t>.1</w:t>
      </w:r>
      <w:r w:rsidR="001B133F" w:rsidRPr="005B535D">
        <w:rPr>
          <w:rFonts w:ascii="Times New Roman" w:hAnsi="Times New Roman"/>
          <w:sz w:val="24"/>
        </w:rPr>
        <w:t xml:space="preserve"> </w:t>
      </w:r>
      <w:r w:rsidR="00723572">
        <w:rPr>
          <w:rFonts w:ascii="Times New Roman" w:hAnsi="Times New Roman"/>
          <w:sz w:val="24"/>
        </w:rPr>
        <w:t xml:space="preserve"> </w:t>
      </w:r>
      <w:r w:rsidR="001B133F" w:rsidRPr="005B535D">
        <w:rPr>
          <w:rFonts w:ascii="Times New Roman" w:hAnsi="Times New Roman"/>
          <w:sz w:val="24"/>
        </w:rPr>
        <w:t xml:space="preserve">Ответственность  за  недисциплинированное  поведение  отдельных спортсменов, </w:t>
      </w:r>
    </w:p>
    <w:p w14:paraId="412B07B1" w14:textId="77777777" w:rsidR="00813694" w:rsidRDefault="001B133F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 xml:space="preserve">тренеров  и  представителей  возлагается на руководителей  команды. Если  в результате этих   действий  игра  была  сорвана, команде, виновной  в  срыве игры, засчитывается поражение, </w:t>
      </w:r>
    </w:p>
    <w:p w14:paraId="0F3DAA76" w14:textId="77777777" w:rsidR="00813694" w:rsidRDefault="001B133F" w:rsidP="00813694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и она отстраняется от участия  в  последующих играх, вплоть до принятия решения:</w:t>
      </w:r>
    </w:p>
    <w:p w14:paraId="1080C35F" w14:textId="77777777" w:rsidR="00813694" w:rsidRDefault="001B133F" w:rsidP="00813694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 xml:space="preserve">- на соревнованиях с разъездами - оргкомитетом соревнований </w:t>
      </w:r>
      <w:r w:rsidR="007B55FB" w:rsidRPr="007B55FB">
        <w:rPr>
          <w:rFonts w:ascii="Times New Roman" w:hAnsi="Times New Roman"/>
          <w:sz w:val="22"/>
          <w:szCs w:val="29"/>
        </w:rPr>
        <w:t>Ассоциацией хоккея «МКЦ  ЮГ и СКФО»</w:t>
      </w:r>
      <w:r w:rsidRPr="007B55FB">
        <w:rPr>
          <w:rFonts w:ascii="Times New Roman" w:hAnsi="Times New Roman"/>
          <w:sz w:val="28"/>
        </w:rPr>
        <w:t>.</w:t>
      </w:r>
    </w:p>
    <w:p w14:paraId="1C670E10" w14:textId="1AF7D38C" w:rsidR="001B133F" w:rsidRPr="005B535D" w:rsidRDefault="001B133F" w:rsidP="00813694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 xml:space="preserve">- на турнирах - директоратом, состоящим из представителя </w:t>
      </w:r>
      <w:r w:rsidR="00BD7942" w:rsidRPr="005B535D">
        <w:rPr>
          <w:rFonts w:ascii="Times New Roman" w:hAnsi="Times New Roman"/>
          <w:sz w:val="24"/>
        </w:rPr>
        <w:t xml:space="preserve">МКЦ </w:t>
      </w:r>
      <w:r w:rsidR="00352F6B" w:rsidRPr="005B535D">
        <w:rPr>
          <w:rFonts w:ascii="Times New Roman" w:hAnsi="Times New Roman"/>
          <w:sz w:val="24"/>
        </w:rPr>
        <w:t>«</w:t>
      </w:r>
      <w:r w:rsidR="00BD7942" w:rsidRPr="005B535D">
        <w:rPr>
          <w:rFonts w:ascii="Times New Roman" w:hAnsi="Times New Roman"/>
          <w:sz w:val="24"/>
        </w:rPr>
        <w:t>Регион-Юг</w:t>
      </w:r>
      <w:r w:rsidR="00352F6B" w:rsidRPr="005B535D">
        <w:rPr>
          <w:rFonts w:ascii="Times New Roman" w:hAnsi="Times New Roman"/>
          <w:sz w:val="24"/>
        </w:rPr>
        <w:t xml:space="preserve"> и СКФО»</w:t>
      </w:r>
      <w:r w:rsidRPr="005B535D">
        <w:rPr>
          <w:rFonts w:ascii="Times New Roman" w:hAnsi="Times New Roman"/>
          <w:sz w:val="24"/>
        </w:rPr>
        <w:t>, главного судьи и по одному представителю от каждой команды;</w:t>
      </w:r>
    </w:p>
    <w:p w14:paraId="040DDE97" w14:textId="5A4A0C90" w:rsidR="001B133F" w:rsidRPr="005B535D" w:rsidRDefault="008E7FD7" w:rsidP="005B535D">
      <w:pPr>
        <w:pStyle w:val="af4"/>
        <w:rPr>
          <w:rFonts w:ascii="Times New Roman" w:hAnsi="Times New Roman"/>
          <w:sz w:val="24"/>
        </w:rPr>
      </w:pPr>
      <w:r w:rsidRPr="00467CEE">
        <w:rPr>
          <w:rFonts w:ascii="Times New Roman" w:hAnsi="Times New Roman"/>
          <w:b/>
          <w:sz w:val="24"/>
        </w:rPr>
        <w:t>13</w:t>
      </w:r>
      <w:r w:rsidR="001B133F" w:rsidRPr="00467CEE">
        <w:rPr>
          <w:rFonts w:ascii="Times New Roman" w:hAnsi="Times New Roman"/>
          <w:b/>
          <w:sz w:val="24"/>
        </w:rPr>
        <w:t>.2.</w:t>
      </w:r>
      <w:r w:rsidR="001B133F" w:rsidRPr="005B535D">
        <w:rPr>
          <w:rFonts w:ascii="Times New Roman" w:hAnsi="Times New Roman"/>
          <w:sz w:val="24"/>
        </w:rPr>
        <w:t xml:space="preserve"> </w:t>
      </w:r>
      <w:r w:rsidR="00723572">
        <w:rPr>
          <w:rFonts w:ascii="Times New Roman" w:hAnsi="Times New Roman"/>
          <w:sz w:val="24"/>
        </w:rPr>
        <w:t xml:space="preserve"> </w:t>
      </w:r>
      <w:r w:rsidR="001B133F" w:rsidRPr="005B535D">
        <w:rPr>
          <w:rFonts w:ascii="Times New Roman" w:hAnsi="Times New Roman"/>
          <w:sz w:val="24"/>
        </w:rPr>
        <w:t>За грубое нарушение общественного порядка и недисципли</w:t>
      </w:r>
      <w:r w:rsidR="00813694">
        <w:rPr>
          <w:rFonts w:ascii="Times New Roman" w:hAnsi="Times New Roman"/>
          <w:sz w:val="24"/>
        </w:rPr>
        <w:t xml:space="preserve">нированное поведение в </w:t>
      </w:r>
      <w:r w:rsidR="001B133F" w:rsidRPr="005B535D">
        <w:rPr>
          <w:rFonts w:ascii="Times New Roman" w:hAnsi="Times New Roman"/>
          <w:sz w:val="24"/>
        </w:rPr>
        <w:t>спортивном сооружении хоккеисты, тренеры и представители команд</w:t>
      </w:r>
      <w:r w:rsidR="00813694">
        <w:rPr>
          <w:rFonts w:ascii="Times New Roman" w:hAnsi="Times New Roman"/>
          <w:sz w:val="24"/>
        </w:rPr>
        <w:t>,</w:t>
      </w:r>
      <w:r w:rsidR="001B133F" w:rsidRPr="005B535D">
        <w:rPr>
          <w:rFonts w:ascii="Times New Roman" w:hAnsi="Times New Roman"/>
          <w:sz w:val="24"/>
        </w:rPr>
        <w:t xml:space="preserve"> оперативным </w:t>
      </w:r>
    </w:p>
    <w:p w14:paraId="42C32577" w14:textId="568318C7" w:rsidR="001B133F" w:rsidRPr="005B535D" w:rsidRDefault="001B133F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решением</w:t>
      </w:r>
      <w:r w:rsidR="00EE5BC2" w:rsidRPr="005B535D">
        <w:rPr>
          <w:rFonts w:ascii="Times New Roman" w:hAnsi="Times New Roman"/>
          <w:sz w:val="24"/>
        </w:rPr>
        <w:t xml:space="preserve"> МКЦ </w:t>
      </w:r>
      <w:r w:rsidR="00352F6B" w:rsidRPr="005B535D">
        <w:rPr>
          <w:rFonts w:ascii="Times New Roman" w:hAnsi="Times New Roman"/>
          <w:sz w:val="24"/>
        </w:rPr>
        <w:t>«</w:t>
      </w:r>
      <w:r w:rsidR="00EE5BC2" w:rsidRPr="005B535D">
        <w:rPr>
          <w:rFonts w:ascii="Times New Roman" w:hAnsi="Times New Roman"/>
          <w:sz w:val="24"/>
        </w:rPr>
        <w:t>Регион-Юг</w:t>
      </w:r>
      <w:r w:rsidR="00352F6B" w:rsidRPr="005B535D">
        <w:rPr>
          <w:rFonts w:ascii="Times New Roman" w:hAnsi="Times New Roman"/>
          <w:sz w:val="24"/>
        </w:rPr>
        <w:t xml:space="preserve"> и СКФО»</w:t>
      </w:r>
      <w:r w:rsidRPr="005B535D">
        <w:rPr>
          <w:rFonts w:ascii="Times New Roman" w:hAnsi="Times New Roman"/>
          <w:sz w:val="24"/>
        </w:rPr>
        <w:t>, отстраняются на</w:t>
      </w:r>
      <w:r w:rsidR="00EE5BC2" w:rsidRPr="005B535D">
        <w:rPr>
          <w:rFonts w:ascii="Times New Roman" w:hAnsi="Times New Roman"/>
          <w:sz w:val="24"/>
        </w:rPr>
        <w:t xml:space="preserve"> одну игру.</w:t>
      </w:r>
    </w:p>
    <w:p w14:paraId="538122C4" w14:textId="62BD04A9" w:rsidR="001B133F" w:rsidRPr="005B535D" w:rsidRDefault="008E7FD7" w:rsidP="005B535D">
      <w:pPr>
        <w:pStyle w:val="af4"/>
        <w:rPr>
          <w:rFonts w:ascii="Times New Roman" w:hAnsi="Times New Roman"/>
          <w:sz w:val="24"/>
        </w:rPr>
      </w:pPr>
      <w:r w:rsidRPr="00467CEE">
        <w:rPr>
          <w:rFonts w:ascii="Times New Roman" w:hAnsi="Times New Roman"/>
          <w:b/>
          <w:sz w:val="24"/>
        </w:rPr>
        <w:t>13</w:t>
      </w:r>
      <w:r w:rsidR="001B133F" w:rsidRPr="00467CEE">
        <w:rPr>
          <w:rFonts w:ascii="Times New Roman" w:hAnsi="Times New Roman"/>
          <w:b/>
          <w:sz w:val="24"/>
        </w:rPr>
        <w:t>.3.</w:t>
      </w:r>
      <w:r w:rsidR="001B133F" w:rsidRPr="005B535D">
        <w:rPr>
          <w:rFonts w:ascii="Times New Roman" w:hAnsi="Times New Roman"/>
          <w:sz w:val="24"/>
        </w:rPr>
        <w:t xml:space="preserve"> </w:t>
      </w:r>
      <w:r w:rsidR="00723572">
        <w:rPr>
          <w:rFonts w:ascii="Times New Roman" w:hAnsi="Times New Roman"/>
          <w:sz w:val="24"/>
        </w:rPr>
        <w:t xml:space="preserve"> </w:t>
      </w:r>
      <w:r w:rsidR="00632B31" w:rsidRPr="005B535D">
        <w:rPr>
          <w:rFonts w:ascii="Times New Roman" w:hAnsi="Times New Roman"/>
          <w:sz w:val="24"/>
        </w:rPr>
        <w:t>Руководители</w:t>
      </w:r>
      <w:r w:rsidR="001B133F" w:rsidRPr="005B535D">
        <w:rPr>
          <w:rFonts w:ascii="Times New Roman" w:hAnsi="Times New Roman"/>
          <w:sz w:val="24"/>
        </w:rPr>
        <w:t xml:space="preserve"> школ, совместно с руководством спортсооружений, обязаны принять все </w:t>
      </w:r>
    </w:p>
    <w:p w14:paraId="1C1F9F8F" w14:textId="535579D0" w:rsidR="001B133F" w:rsidRPr="007B55FB" w:rsidRDefault="001B133F" w:rsidP="005B535D">
      <w:pPr>
        <w:pStyle w:val="af4"/>
        <w:rPr>
          <w:rFonts w:ascii="Times New Roman" w:hAnsi="Times New Roman"/>
          <w:sz w:val="24"/>
          <w:u w:val="single"/>
        </w:rPr>
      </w:pPr>
      <w:r w:rsidRPr="005B535D">
        <w:rPr>
          <w:rFonts w:ascii="Times New Roman" w:hAnsi="Times New Roman"/>
          <w:sz w:val="24"/>
        </w:rPr>
        <w:t xml:space="preserve">меры, </w:t>
      </w:r>
      <w:r w:rsidRPr="007B55FB">
        <w:rPr>
          <w:rFonts w:ascii="Times New Roman" w:hAnsi="Times New Roman"/>
          <w:sz w:val="24"/>
          <w:u w:val="single"/>
        </w:rPr>
        <w:t xml:space="preserve">с целью исключения, на всё время проведения матча, контакта родителей </w:t>
      </w:r>
    </w:p>
    <w:p w14:paraId="0438E913" w14:textId="6F698102" w:rsidR="001B133F" w:rsidRPr="005B535D" w:rsidRDefault="001B133F" w:rsidP="005B535D">
      <w:pPr>
        <w:pStyle w:val="af4"/>
        <w:rPr>
          <w:rFonts w:ascii="Times New Roman" w:hAnsi="Times New Roman"/>
          <w:b/>
          <w:sz w:val="24"/>
          <w:u w:val="single"/>
        </w:rPr>
      </w:pPr>
      <w:r w:rsidRPr="007B55FB">
        <w:rPr>
          <w:rFonts w:ascii="Times New Roman" w:hAnsi="Times New Roman"/>
          <w:sz w:val="24"/>
          <w:u w:val="single"/>
        </w:rPr>
        <w:t>с хоккеистами, судьями, официальными лицами, проводящими матч</w:t>
      </w:r>
      <w:r w:rsidR="007B55FB">
        <w:rPr>
          <w:rFonts w:ascii="Times New Roman" w:hAnsi="Times New Roman"/>
          <w:sz w:val="24"/>
          <w:u w:val="single"/>
        </w:rPr>
        <w:t>(организация охраны с помощью представителей органов внутренних дел или частных охранных организаций)</w:t>
      </w:r>
      <w:r w:rsidRPr="005B535D">
        <w:rPr>
          <w:rFonts w:ascii="Times New Roman" w:hAnsi="Times New Roman"/>
          <w:b/>
          <w:sz w:val="24"/>
          <w:u w:val="single"/>
        </w:rPr>
        <w:t>.</w:t>
      </w:r>
    </w:p>
    <w:p w14:paraId="61F3E513" w14:textId="77777777" w:rsidR="00813694" w:rsidRDefault="008E7FD7" w:rsidP="005B535D">
      <w:pPr>
        <w:pStyle w:val="af4"/>
        <w:rPr>
          <w:rFonts w:ascii="Times New Roman" w:hAnsi="Times New Roman"/>
          <w:b/>
          <w:sz w:val="24"/>
          <w:u w:val="single"/>
        </w:rPr>
      </w:pPr>
      <w:r w:rsidRPr="00467CEE">
        <w:rPr>
          <w:rFonts w:ascii="Times New Roman" w:hAnsi="Times New Roman"/>
          <w:b/>
          <w:sz w:val="24"/>
        </w:rPr>
        <w:t>13</w:t>
      </w:r>
      <w:r w:rsidR="001B133F" w:rsidRPr="00467CEE">
        <w:rPr>
          <w:rFonts w:ascii="Times New Roman" w:hAnsi="Times New Roman"/>
          <w:b/>
          <w:sz w:val="24"/>
        </w:rPr>
        <w:t>.4.</w:t>
      </w:r>
      <w:r w:rsidR="001B133F" w:rsidRPr="005B535D">
        <w:rPr>
          <w:rFonts w:ascii="Times New Roman" w:hAnsi="Times New Roman"/>
          <w:sz w:val="24"/>
        </w:rPr>
        <w:t xml:space="preserve"> </w:t>
      </w:r>
      <w:r w:rsidR="00723572">
        <w:rPr>
          <w:rFonts w:ascii="Times New Roman" w:hAnsi="Times New Roman"/>
          <w:sz w:val="24"/>
        </w:rPr>
        <w:t xml:space="preserve"> </w:t>
      </w:r>
      <w:r w:rsidR="001B133F" w:rsidRPr="005B535D">
        <w:rPr>
          <w:rFonts w:ascii="Times New Roman" w:hAnsi="Times New Roman"/>
          <w:b/>
          <w:sz w:val="24"/>
          <w:u w:val="single"/>
        </w:rPr>
        <w:t xml:space="preserve">Родители хоккеистов, представители родительских комитетов, которые </w:t>
      </w:r>
      <w:r w:rsidR="001B133F" w:rsidRPr="005B535D">
        <w:rPr>
          <w:rFonts w:ascii="Times New Roman" w:hAnsi="Times New Roman"/>
          <w:b/>
          <w:sz w:val="24"/>
        </w:rPr>
        <w:t xml:space="preserve"> </w:t>
      </w:r>
      <w:r w:rsidR="001B133F" w:rsidRPr="005B535D">
        <w:rPr>
          <w:rFonts w:ascii="Times New Roman" w:hAnsi="Times New Roman"/>
          <w:b/>
          <w:sz w:val="24"/>
          <w:u w:val="single"/>
        </w:rPr>
        <w:t>выезжают</w:t>
      </w:r>
    </w:p>
    <w:p w14:paraId="6619F49C" w14:textId="77777777" w:rsidR="00813694" w:rsidRDefault="001B133F" w:rsidP="005B535D">
      <w:pPr>
        <w:pStyle w:val="af4"/>
        <w:rPr>
          <w:rFonts w:ascii="Times New Roman" w:hAnsi="Times New Roman"/>
          <w:b/>
          <w:sz w:val="24"/>
          <w:u w:val="single"/>
        </w:rPr>
      </w:pPr>
      <w:r w:rsidRPr="005B535D">
        <w:rPr>
          <w:rFonts w:ascii="Times New Roman" w:hAnsi="Times New Roman"/>
          <w:b/>
          <w:sz w:val="24"/>
          <w:u w:val="single"/>
        </w:rPr>
        <w:t xml:space="preserve"> на</w:t>
      </w:r>
      <w:r w:rsidRPr="005B535D">
        <w:rPr>
          <w:rFonts w:ascii="Times New Roman" w:hAnsi="Times New Roman"/>
          <w:sz w:val="24"/>
          <w:u w:val="single"/>
        </w:rPr>
        <w:t xml:space="preserve"> </w:t>
      </w:r>
      <w:r w:rsidRPr="005B535D">
        <w:rPr>
          <w:rFonts w:ascii="Times New Roman" w:hAnsi="Times New Roman"/>
          <w:b/>
          <w:sz w:val="24"/>
          <w:u w:val="single"/>
        </w:rPr>
        <w:t>игры с целью оказания помощи тренерам, не имеют права находиться во время игры</w:t>
      </w:r>
    </w:p>
    <w:p w14:paraId="0C11464E" w14:textId="0CC9DF6A" w:rsidR="001B133F" w:rsidRPr="005B535D" w:rsidRDefault="001B133F" w:rsidP="005B535D">
      <w:pPr>
        <w:pStyle w:val="af4"/>
        <w:rPr>
          <w:rFonts w:ascii="Times New Roman" w:hAnsi="Times New Roman"/>
          <w:b/>
          <w:sz w:val="24"/>
          <w:u w:val="single"/>
        </w:rPr>
      </w:pPr>
      <w:r w:rsidRPr="005B535D">
        <w:rPr>
          <w:rFonts w:ascii="Times New Roman" w:hAnsi="Times New Roman"/>
          <w:b/>
          <w:sz w:val="24"/>
          <w:u w:val="single"/>
        </w:rPr>
        <w:t xml:space="preserve"> на скамейке запасных и в раздевалке команды.</w:t>
      </w:r>
    </w:p>
    <w:p w14:paraId="0DC2CF91" w14:textId="2B56EE9C" w:rsidR="001B133F" w:rsidRPr="005B535D" w:rsidRDefault="008E7FD7" w:rsidP="005B535D">
      <w:pPr>
        <w:pStyle w:val="af4"/>
        <w:rPr>
          <w:rFonts w:ascii="Times New Roman" w:hAnsi="Times New Roman"/>
          <w:b/>
          <w:sz w:val="24"/>
          <w:u w:val="single"/>
        </w:rPr>
      </w:pPr>
      <w:r w:rsidRPr="005B535D">
        <w:rPr>
          <w:rFonts w:ascii="Times New Roman" w:hAnsi="Times New Roman"/>
          <w:b/>
          <w:sz w:val="24"/>
        </w:rPr>
        <w:t>13</w:t>
      </w:r>
      <w:r w:rsidR="001B133F" w:rsidRPr="005B535D">
        <w:rPr>
          <w:rFonts w:ascii="Times New Roman" w:hAnsi="Times New Roman"/>
          <w:b/>
          <w:sz w:val="24"/>
        </w:rPr>
        <w:t>.5.</w:t>
      </w:r>
      <w:r w:rsidR="001B133F" w:rsidRPr="005B535D">
        <w:rPr>
          <w:rFonts w:ascii="Times New Roman" w:hAnsi="Times New Roman"/>
          <w:b/>
          <w:sz w:val="24"/>
          <w:u w:val="single"/>
        </w:rPr>
        <w:t xml:space="preserve"> </w:t>
      </w:r>
      <w:r w:rsidR="00723572">
        <w:rPr>
          <w:rFonts w:ascii="Times New Roman" w:hAnsi="Times New Roman"/>
          <w:b/>
          <w:sz w:val="24"/>
          <w:u w:val="single"/>
        </w:rPr>
        <w:t xml:space="preserve"> </w:t>
      </w:r>
      <w:r w:rsidR="001B133F" w:rsidRPr="005B535D">
        <w:rPr>
          <w:rFonts w:ascii="Times New Roman" w:hAnsi="Times New Roman"/>
          <w:b/>
          <w:sz w:val="24"/>
          <w:u w:val="single"/>
        </w:rPr>
        <w:t xml:space="preserve">Во время игры на скамейке запасных могут находиться не более </w:t>
      </w:r>
      <w:r w:rsidR="00CA3560">
        <w:rPr>
          <w:rFonts w:ascii="Times New Roman" w:hAnsi="Times New Roman"/>
          <w:b/>
          <w:sz w:val="24"/>
          <w:u w:val="single"/>
        </w:rPr>
        <w:t>3 представителей</w:t>
      </w:r>
      <w:r w:rsidR="001B133F" w:rsidRPr="005B535D">
        <w:rPr>
          <w:rFonts w:ascii="Times New Roman" w:hAnsi="Times New Roman"/>
          <w:b/>
          <w:sz w:val="24"/>
          <w:u w:val="single"/>
        </w:rPr>
        <w:t>,</w:t>
      </w:r>
    </w:p>
    <w:p w14:paraId="05A1AE1E" w14:textId="61AF3FFD" w:rsidR="001B133F" w:rsidRPr="005B535D" w:rsidRDefault="001B133F" w:rsidP="005B535D">
      <w:pPr>
        <w:pStyle w:val="af4"/>
        <w:rPr>
          <w:rFonts w:ascii="Times New Roman" w:hAnsi="Times New Roman"/>
          <w:b/>
          <w:sz w:val="24"/>
          <w:u w:val="single"/>
        </w:rPr>
      </w:pPr>
      <w:r w:rsidRPr="005B535D">
        <w:rPr>
          <w:rFonts w:ascii="Times New Roman" w:hAnsi="Times New Roman"/>
          <w:b/>
          <w:sz w:val="24"/>
          <w:u w:val="single"/>
        </w:rPr>
        <w:t>из числа включённых в официальную заявку команды.</w:t>
      </w:r>
      <w:r w:rsidRPr="005B535D">
        <w:rPr>
          <w:rFonts w:ascii="Times New Roman" w:hAnsi="Times New Roman"/>
          <w:b/>
          <w:sz w:val="24"/>
        </w:rPr>
        <w:t xml:space="preserve">                                                              </w:t>
      </w:r>
    </w:p>
    <w:p w14:paraId="1C311B60" w14:textId="0C7E69C5" w:rsidR="001B133F" w:rsidRPr="005B535D" w:rsidRDefault="008E7FD7" w:rsidP="005B535D">
      <w:pPr>
        <w:pStyle w:val="af4"/>
        <w:rPr>
          <w:rFonts w:ascii="Times New Roman" w:hAnsi="Times New Roman"/>
          <w:sz w:val="24"/>
        </w:rPr>
      </w:pPr>
      <w:r w:rsidRPr="00467CEE">
        <w:rPr>
          <w:rFonts w:ascii="Times New Roman" w:hAnsi="Times New Roman"/>
          <w:b/>
          <w:sz w:val="24"/>
        </w:rPr>
        <w:t>13</w:t>
      </w:r>
      <w:r w:rsidR="001B133F" w:rsidRPr="00467CEE">
        <w:rPr>
          <w:rFonts w:ascii="Times New Roman" w:hAnsi="Times New Roman"/>
          <w:b/>
          <w:sz w:val="24"/>
        </w:rPr>
        <w:t>.6.</w:t>
      </w:r>
      <w:r w:rsidR="001B133F" w:rsidRPr="005B535D">
        <w:rPr>
          <w:rFonts w:ascii="Times New Roman" w:hAnsi="Times New Roman"/>
          <w:sz w:val="24"/>
        </w:rPr>
        <w:t xml:space="preserve"> </w:t>
      </w:r>
      <w:r w:rsidR="00723572">
        <w:rPr>
          <w:rFonts w:ascii="Times New Roman" w:hAnsi="Times New Roman"/>
          <w:sz w:val="24"/>
        </w:rPr>
        <w:t xml:space="preserve"> </w:t>
      </w:r>
      <w:r w:rsidR="001B133F" w:rsidRPr="005B535D">
        <w:rPr>
          <w:rFonts w:ascii="Times New Roman" w:hAnsi="Times New Roman"/>
          <w:sz w:val="24"/>
        </w:rPr>
        <w:t xml:space="preserve">В случае вмешательства родителей в ход проведения матча, их безобразного поведения, что отражено в официальном протоколе </w:t>
      </w:r>
      <w:r w:rsidR="005B535D" w:rsidRPr="005B535D">
        <w:rPr>
          <w:rFonts w:ascii="Times New Roman" w:hAnsi="Times New Roman"/>
          <w:sz w:val="24"/>
        </w:rPr>
        <w:t>матча и рапорте главного судьи,</w:t>
      </w:r>
      <w:r w:rsidR="001B133F" w:rsidRPr="005B535D">
        <w:rPr>
          <w:rFonts w:ascii="Times New Roman" w:hAnsi="Times New Roman"/>
          <w:sz w:val="24"/>
        </w:rPr>
        <w:t xml:space="preserve"> </w:t>
      </w:r>
      <w:r w:rsidR="007B55FB" w:rsidRPr="007B55FB">
        <w:rPr>
          <w:rFonts w:ascii="Times New Roman" w:hAnsi="Times New Roman"/>
          <w:sz w:val="22"/>
          <w:szCs w:val="29"/>
        </w:rPr>
        <w:t>Ассоциацией хоккея «МКЦ  ЮГ и СКФО»</w:t>
      </w:r>
      <w:r w:rsidR="00EE5BC2" w:rsidRPr="005B535D">
        <w:rPr>
          <w:rFonts w:ascii="Times New Roman" w:hAnsi="Times New Roman"/>
          <w:sz w:val="24"/>
        </w:rPr>
        <w:t xml:space="preserve"> вправе снять команду, чьи </w:t>
      </w:r>
      <w:r w:rsidR="001B133F" w:rsidRPr="005B535D">
        <w:rPr>
          <w:rFonts w:ascii="Times New Roman" w:hAnsi="Times New Roman"/>
          <w:sz w:val="24"/>
        </w:rPr>
        <w:t xml:space="preserve">родители виновны в </w:t>
      </w:r>
      <w:r w:rsidR="005B535D" w:rsidRPr="005B535D">
        <w:rPr>
          <w:rFonts w:ascii="Times New Roman" w:hAnsi="Times New Roman"/>
          <w:sz w:val="24"/>
        </w:rPr>
        <w:t xml:space="preserve">подобных действиях, </w:t>
      </w:r>
      <w:r w:rsidR="001B133F" w:rsidRPr="005B535D">
        <w:rPr>
          <w:rFonts w:ascii="Times New Roman" w:hAnsi="Times New Roman"/>
          <w:sz w:val="24"/>
        </w:rPr>
        <w:t>с Первенства.</w:t>
      </w:r>
      <w:r w:rsidR="00813694">
        <w:rPr>
          <w:rFonts w:ascii="Times New Roman" w:hAnsi="Times New Roman"/>
          <w:sz w:val="24"/>
        </w:rPr>
        <w:t xml:space="preserve"> Руководитель Ш</w:t>
      </w:r>
      <w:r w:rsidR="00B3182C" w:rsidRPr="005B535D">
        <w:rPr>
          <w:rFonts w:ascii="Times New Roman" w:hAnsi="Times New Roman"/>
          <w:sz w:val="24"/>
        </w:rPr>
        <w:t>колы чьи родители виновны в недисциплинированном поведении обязан оплатить штраф в размере 20000(двадцати тысяч рублей)</w:t>
      </w:r>
      <w:r w:rsidR="00813694">
        <w:rPr>
          <w:rFonts w:ascii="Times New Roman" w:hAnsi="Times New Roman"/>
          <w:sz w:val="24"/>
        </w:rPr>
        <w:t>.</w:t>
      </w:r>
    </w:p>
    <w:p w14:paraId="7941577D" w14:textId="101AC254" w:rsidR="001B133F" w:rsidRPr="005B535D" w:rsidRDefault="008E7FD7" w:rsidP="005B535D">
      <w:pPr>
        <w:pStyle w:val="af4"/>
        <w:rPr>
          <w:rFonts w:ascii="Times New Roman" w:hAnsi="Times New Roman"/>
          <w:sz w:val="24"/>
        </w:rPr>
      </w:pPr>
      <w:r w:rsidRPr="00467CEE">
        <w:rPr>
          <w:rFonts w:ascii="Times New Roman" w:hAnsi="Times New Roman"/>
          <w:b/>
          <w:sz w:val="24"/>
        </w:rPr>
        <w:t>13</w:t>
      </w:r>
      <w:r w:rsidR="001B133F" w:rsidRPr="00467CEE">
        <w:rPr>
          <w:rFonts w:ascii="Times New Roman" w:hAnsi="Times New Roman"/>
          <w:b/>
          <w:sz w:val="24"/>
        </w:rPr>
        <w:t>.7.</w:t>
      </w:r>
      <w:r w:rsidR="001B133F" w:rsidRPr="005B535D">
        <w:rPr>
          <w:rFonts w:ascii="Times New Roman" w:hAnsi="Times New Roman"/>
          <w:sz w:val="24"/>
        </w:rPr>
        <w:t xml:space="preserve"> </w:t>
      </w:r>
      <w:r w:rsidR="00723572">
        <w:rPr>
          <w:rFonts w:ascii="Times New Roman" w:hAnsi="Times New Roman"/>
          <w:sz w:val="24"/>
        </w:rPr>
        <w:t xml:space="preserve">  </w:t>
      </w:r>
      <w:r w:rsidR="001B133F" w:rsidRPr="005B535D">
        <w:rPr>
          <w:rFonts w:ascii="Times New Roman" w:hAnsi="Times New Roman"/>
          <w:sz w:val="24"/>
        </w:rPr>
        <w:t xml:space="preserve">Команде, неявившейся  на игру  без уважительных причин, засчитывается поражение </w:t>
      </w:r>
      <w:r w:rsidR="005B535D" w:rsidRPr="005B535D">
        <w:rPr>
          <w:rFonts w:ascii="Times New Roman" w:hAnsi="Times New Roman"/>
          <w:sz w:val="24"/>
        </w:rPr>
        <w:t xml:space="preserve"> </w:t>
      </w:r>
      <w:r w:rsidR="001B133F" w:rsidRPr="005B535D">
        <w:rPr>
          <w:rFonts w:ascii="Times New Roman" w:hAnsi="Times New Roman"/>
          <w:sz w:val="24"/>
        </w:rPr>
        <w:t xml:space="preserve">0:5; команде сопернице - победа  5:0  (этот счёт не учитывается при подсчёте разницы забитых и </w:t>
      </w:r>
      <w:r w:rsidR="005B535D" w:rsidRPr="005B535D">
        <w:rPr>
          <w:rFonts w:ascii="Times New Roman" w:hAnsi="Times New Roman"/>
          <w:sz w:val="24"/>
        </w:rPr>
        <w:t xml:space="preserve">  </w:t>
      </w:r>
      <w:r w:rsidR="001B133F" w:rsidRPr="005B535D">
        <w:rPr>
          <w:rFonts w:ascii="Times New Roman" w:hAnsi="Times New Roman"/>
          <w:sz w:val="24"/>
        </w:rPr>
        <w:t>пропущенных шайб). Неявившаяся команда обязана возместить принимающей стороне расходы, связанные с организацией игры (бронирование мест в гостинице, бронирование билетов на обратную д</w:t>
      </w:r>
      <w:r w:rsidR="00813694">
        <w:rPr>
          <w:rFonts w:ascii="Times New Roman" w:hAnsi="Times New Roman"/>
          <w:sz w:val="24"/>
        </w:rPr>
        <w:t xml:space="preserve">орогу, если это подтверждено </w:t>
      </w:r>
      <w:r w:rsidR="001B133F" w:rsidRPr="005B535D">
        <w:rPr>
          <w:rFonts w:ascii="Times New Roman" w:hAnsi="Times New Roman"/>
          <w:sz w:val="24"/>
        </w:rPr>
        <w:t>документально).</w:t>
      </w:r>
      <w:r w:rsidR="007A446F">
        <w:rPr>
          <w:rFonts w:ascii="Times New Roman" w:hAnsi="Times New Roman"/>
          <w:sz w:val="24"/>
        </w:rPr>
        <w:t xml:space="preserve"> </w:t>
      </w:r>
      <w:r w:rsidR="001B133F" w:rsidRPr="005B535D">
        <w:rPr>
          <w:rFonts w:ascii="Times New Roman" w:hAnsi="Times New Roman"/>
          <w:sz w:val="24"/>
        </w:rPr>
        <w:t>Указанные суммы перечисляются  на расчётный счёт школы, понесшей убытки, в 10-тидневный срок со дня предъявления претензии.</w:t>
      </w:r>
      <w:r w:rsidRPr="005B535D">
        <w:rPr>
          <w:rFonts w:ascii="Times New Roman" w:hAnsi="Times New Roman"/>
          <w:sz w:val="24"/>
        </w:rPr>
        <w:t xml:space="preserve"> </w:t>
      </w:r>
      <w:r w:rsidR="001B133F" w:rsidRPr="005B535D">
        <w:rPr>
          <w:rFonts w:ascii="Times New Roman" w:hAnsi="Times New Roman"/>
          <w:sz w:val="24"/>
        </w:rPr>
        <w:t xml:space="preserve">При повторной неявке без уважительных причин команда снимается с соревнований. </w:t>
      </w:r>
    </w:p>
    <w:p w14:paraId="4B31822E" w14:textId="1B58D4F2" w:rsidR="005B535D" w:rsidRPr="005B535D" w:rsidRDefault="008E7FD7" w:rsidP="005B535D">
      <w:pPr>
        <w:pStyle w:val="af4"/>
        <w:rPr>
          <w:rFonts w:ascii="Times New Roman" w:hAnsi="Times New Roman"/>
          <w:sz w:val="24"/>
        </w:rPr>
      </w:pPr>
      <w:r w:rsidRPr="00D63513">
        <w:rPr>
          <w:rFonts w:ascii="Times New Roman" w:hAnsi="Times New Roman"/>
          <w:b/>
          <w:sz w:val="24"/>
        </w:rPr>
        <w:t>13</w:t>
      </w:r>
      <w:r w:rsidR="001B133F" w:rsidRPr="00D63513">
        <w:rPr>
          <w:rFonts w:ascii="Times New Roman" w:hAnsi="Times New Roman"/>
          <w:b/>
          <w:sz w:val="24"/>
        </w:rPr>
        <w:t>.8.</w:t>
      </w:r>
      <w:r w:rsidR="001B133F" w:rsidRPr="005B535D">
        <w:rPr>
          <w:rFonts w:ascii="Times New Roman" w:hAnsi="Times New Roman"/>
          <w:sz w:val="24"/>
        </w:rPr>
        <w:t xml:space="preserve"> </w:t>
      </w:r>
      <w:r w:rsidR="00723572">
        <w:rPr>
          <w:rFonts w:ascii="Times New Roman" w:hAnsi="Times New Roman"/>
          <w:sz w:val="24"/>
        </w:rPr>
        <w:t xml:space="preserve">  </w:t>
      </w:r>
      <w:r w:rsidR="001B133F" w:rsidRPr="005B535D">
        <w:rPr>
          <w:rFonts w:ascii="Times New Roman" w:hAnsi="Times New Roman"/>
          <w:sz w:val="24"/>
        </w:rPr>
        <w:t xml:space="preserve">За неявку на тур (спаренные две игры) команда наказывается денежным штрафом в </w:t>
      </w:r>
      <w:r w:rsidR="005B535D" w:rsidRPr="005B535D">
        <w:rPr>
          <w:rFonts w:ascii="Times New Roman" w:hAnsi="Times New Roman"/>
          <w:sz w:val="24"/>
        </w:rPr>
        <w:t>размере</w:t>
      </w:r>
    </w:p>
    <w:p w14:paraId="035F37D4" w14:textId="27A099BB" w:rsidR="00266335" w:rsidRDefault="00367026" w:rsidP="005B535D">
      <w:pPr>
        <w:pStyle w:val="af4"/>
        <w:rPr>
          <w:rFonts w:ascii="Times New Roman" w:hAnsi="Times New Roman"/>
          <w:sz w:val="22"/>
          <w:szCs w:val="29"/>
        </w:rPr>
      </w:pPr>
      <w:r>
        <w:rPr>
          <w:rFonts w:ascii="Times New Roman" w:hAnsi="Times New Roman"/>
          <w:sz w:val="24"/>
        </w:rPr>
        <w:t>5</w:t>
      </w:r>
      <w:r w:rsidR="001B133F" w:rsidRPr="005B535D">
        <w:rPr>
          <w:rFonts w:ascii="Times New Roman" w:hAnsi="Times New Roman"/>
          <w:sz w:val="24"/>
        </w:rPr>
        <w:t>0 000 (пятьдесят тысяч) рублей, кот</w:t>
      </w:r>
      <w:r w:rsidR="005B535D" w:rsidRPr="005B535D">
        <w:rPr>
          <w:rFonts w:ascii="Times New Roman" w:hAnsi="Times New Roman"/>
          <w:sz w:val="24"/>
        </w:rPr>
        <w:t>орый должен быть перечислен на</w:t>
      </w:r>
      <w:r w:rsidR="001B133F" w:rsidRPr="005B535D">
        <w:rPr>
          <w:rFonts w:ascii="Times New Roman" w:hAnsi="Times New Roman"/>
          <w:sz w:val="24"/>
        </w:rPr>
        <w:t xml:space="preserve"> расчётный счёт </w:t>
      </w:r>
      <w:r w:rsidR="00266335" w:rsidRPr="00266335">
        <w:rPr>
          <w:rFonts w:ascii="Times New Roman" w:hAnsi="Times New Roman"/>
          <w:sz w:val="22"/>
          <w:szCs w:val="29"/>
        </w:rPr>
        <w:t>Ассо</w:t>
      </w:r>
      <w:r w:rsidR="00266335">
        <w:rPr>
          <w:rFonts w:ascii="Times New Roman" w:hAnsi="Times New Roman"/>
          <w:sz w:val="22"/>
          <w:szCs w:val="29"/>
        </w:rPr>
        <w:t>циации</w:t>
      </w:r>
      <w:r w:rsidR="00266335" w:rsidRPr="00266335">
        <w:rPr>
          <w:rFonts w:ascii="Times New Roman" w:hAnsi="Times New Roman"/>
          <w:sz w:val="22"/>
          <w:szCs w:val="29"/>
        </w:rPr>
        <w:t xml:space="preserve"> хоккея «МКЦ  ЮГ и СКФО»</w:t>
      </w:r>
    </w:p>
    <w:p w14:paraId="4108026F" w14:textId="7B63EB83" w:rsidR="001B133F" w:rsidRPr="001F5FDE" w:rsidRDefault="008E7FD7" w:rsidP="005B535D">
      <w:pPr>
        <w:pStyle w:val="af4"/>
        <w:rPr>
          <w:rFonts w:ascii="Times New Roman" w:hAnsi="Times New Roman"/>
          <w:sz w:val="24"/>
        </w:rPr>
      </w:pPr>
      <w:r w:rsidRPr="00467CEE">
        <w:rPr>
          <w:rFonts w:ascii="Times New Roman" w:hAnsi="Times New Roman"/>
          <w:b/>
          <w:sz w:val="24"/>
        </w:rPr>
        <w:t>13</w:t>
      </w:r>
      <w:r w:rsidR="001B133F" w:rsidRPr="00467CEE">
        <w:rPr>
          <w:rFonts w:ascii="Times New Roman" w:hAnsi="Times New Roman"/>
          <w:b/>
          <w:sz w:val="24"/>
        </w:rPr>
        <w:t>.9.</w:t>
      </w:r>
      <w:r w:rsidR="001B133F" w:rsidRPr="005B535D">
        <w:rPr>
          <w:rFonts w:ascii="Times New Roman" w:hAnsi="Times New Roman"/>
          <w:sz w:val="24"/>
        </w:rPr>
        <w:t xml:space="preserve"> </w:t>
      </w:r>
      <w:r w:rsidR="00723572">
        <w:rPr>
          <w:rFonts w:ascii="Times New Roman" w:hAnsi="Times New Roman"/>
          <w:sz w:val="24"/>
        </w:rPr>
        <w:t xml:space="preserve">  </w:t>
      </w:r>
      <w:r w:rsidR="001B133F" w:rsidRPr="005B535D">
        <w:rPr>
          <w:rFonts w:ascii="Times New Roman" w:hAnsi="Times New Roman"/>
          <w:sz w:val="24"/>
        </w:rPr>
        <w:t xml:space="preserve">Если команда, официально подтвердившая своё участие в соревнованиях, не </w:t>
      </w:r>
      <w:r w:rsidR="005B535D" w:rsidRPr="005B535D">
        <w:rPr>
          <w:rFonts w:ascii="Times New Roman" w:hAnsi="Times New Roman"/>
          <w:sz w:val="24"/>
        </w:rPr>
        <w:t xml:space="preserve"> </w:t>
      </w:r>
      <w:r w:rsidR="001B133F" w:rsidRPr="005B535D">
        <w:rPr>
          <w:rFonts w:ascii="Times New Roman" w:hAnsi="Times New Roman"/>
          <w:sz w:val="24"/>
        </w:rPr>
        <w:t>принимает участия в розыгрыше</w:t>
      </w:r>
      <w:r w:rsidR="007A446F">
        <w:rPr>
          <w:rFonts w:ascii="Times New Roman" w:hAnsi="Times New Roman"/>
          <w:sz w:val="24"/>
        </w:rPr>
        <w:t>,</w:t>
      </w:r>
      <w:r w:rsidR="001B133F" w:rsidRPr="005B535D">
        <w:rPr>
          <w:rFonts w:ascii="Times New Roman" w:hAnsi="Times New Roman"/>
          <w:sz w:val="24"/>
        </w:rPr>
        <w:t xml:space="preserve"> она обязана перечислить на расчётный счёт </w:t>
      </w:r>
      <w:r w:rsidR="00266335" w:rsidRPr="00266335">
        <w:rPr>
          <w:rFonts w:ascii="Times New Roman" w:hAnsi="Times New Roman"/>
          <w:sz w:val="22"/>
          <w:szCs w:val="29"/>
        </w:rPr>
        <w:t>Ассоциации хоккея «МКЦ  ЮГ и СКФО»</w:t>
      </w:r>
      <w:r w:rsidR="00266335">
        <w:rPr>
          <w:rFonts w:ascii="Times New Roman" w:hAnsi="Times New Roman"/>
          <w:sz w:val="22"/>
          <w:szCs w:val="29"/>
        </w:rPr>
        <w:t xml:space="preserve"> </w:t>
      </w:r>
      <w:r w:rsidR="001B133F" w:rsidRPr="005B535D">
        <w:rPr>
          <w:rFonts w:ascii="Times New Roman" w:hAnsi="Times New Roman"/>
          <w:sz w:val="24"/>
        </w:rPr>
        <w:t>штраф в размере 30 000 (тридцать тысяч) рублей.</w:t>
      </w:r>
    </w:p>
    <w:p w14:paraId="6B523197" w14:textId="6A2F47B2" w:rsidR="001B133F" w:rsidRPr="005B535D" w:rsidRDefault="008E7FD7" w:rsidP="005B535D">
      <w:pPr>
        <w:pStyle w:val="af4"/>
        <w:rPr>
          <w:rFonts w:ascii="Times New Roman" w:hAnsi="Times New Roman"/>
          <w:sz w:val="24"/>
        </w:rPr>
      </w:pPr>
      <w:r w:rsidRPr="00467CEE">
        <w:rPr>
          <w:rFonts w:ascii="Times New Roman" w:hAnsi="Times New Roman"/>
          <w:b/>
          <w:sz w:val="24"/>
        </w:rPr>
        <w:lastRenderedPageBreak/>
        <w:t>13</w:t>
      </w:r>
      <w:r w:rsidR="001B133F" w:rsidRPr="00467CEE">
        <w:rPr>
          <w:rFonts w:ascii="Times New Roman" w:hAnsi="Times New Roman"/>
          <w:b/>
          <w:sz w:val="24"/>
        </w:rPr>
        <w:t>.10.</w:t>
      </w:r>
      <w:r w:rsidR="001B133F" w:rsidRPr="005B535D">
        <w:rPr>
          <w:rFonts w:ascii="Times New Roman" w:hAnsi="Times New Roman"/>
          <w:sz w:val="24"/>
        </w:rPr>
        <w:t xml:space="preserve"> </w:t>
      </w:r>
      <w:r w:rsidR="00723572">
        <w:rPr>
          <w:rFonts w:ascii="Times New Roman" w:hAnsi="Times New Roman"/>
          <w:sz w:val="24"/>
        </w:rPr>
        <w:t xml:space="preserve"> </w:t>
      </w:r>
      <w:r w:rsidR="001B133F" w:rsidRPr="005B535D">
        <w:rPr>
          <w:rFonts w:ascii="Times New Roman" w:hAnsi="Times New Roman"/>
          <w:sz w:val="24"/>
        </w:rPr>
        <w:t xml:space="preserve">Если команда, выбывшая из соревнований, провела менее 50% календарных игр, её </w:t>
      </w:r>
    </w:p>
    <w:p w14:paraId="4B4562D1" w14:textId="48647410" w:rsidR="001B133F" w:rsidRPr="005B535D" w:rsidRDefault="001B133F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результаты аннулируются.</w:t>
      </w:r>
    </w:p>
    <w:p w14:paraId="55B950DF" w14:textId="776B4B28" w:rsidR="001B133F" w:rsidRPr="005B535D" w:rsidRDefault="008E7FD7" w:rsidP="005B535D">
      <w:pPr>
        <w:pStyle w:val="af4"/>
        <w:rPr>
          <w:rFonts w:ascii="Times New Roman" w:hAnsi="Times New Roman"/>
          <w:sz w:val="24"/>
        </w:rPr>
      </w:pPr>
      <w:r w:rsidRPr="00467CEE">
        <w:rPr>
          <w:rFonts w:ascii="Times New Roman" w:hAnsi="Times New Roman"/>
          <w:b/>
          <w:sz w:val="24"/>
        </w:rPr>
        <w:t>13</w:t>
      </w:r>
      <w:r w:rsidR="001B133F" w:rsidRPr="00467CEE">
        <w:rPr>
          <w:rFonts w:ascii="Times New Roman" w:hAnsi="Times New Roman"/>
          <w:b/>
          <w:sz w:val="24"/>
        </w:rPr>
        <w:t>.11.</w:t>
      </w:r>
      <w:r w:rsidR="001B133F" w:rsidRPr="005B535D">
        <w:rPr>
          <w:rFonts w:ascii="Times New Roman" w:hAnsi="Times New Roman"/>
          <w:sz w:val="24"/>
        </w:rPr>
        <w:t xml:space="preserve"> </w:t>
      </w:r>
      <w:r w:rsidR="00723572">
        <w:rPr>
          <w:rFonts w:ascii="Times New Roman" w:hAnsi="Times New Roman"/>
          <w:sz w:val="24"/>
        </w:rPr>
        <w:t xml:space="preserve"> </w:t>
      </w:r>
      <w:r w:rsidR="001B133F" w:rsidRPr="005B535D">
        <w:rPr>
          <w:rFonts w:ascii="Times New Roman" w:hAnsi="Times New Roman"/>
          <w:sz w:val="24"/>
        </w:rPr>
        <w:t>Если команда провела 50% и более календарных игр, то ей засчитываются поражения во всех  оставшихся  играх  со счётом 5-0.</w:t>
      </w:r>
      <w:r w:rsidR="00266335">
        <w:rPr>
          <w:rFonts w:ascii="Times New Roman" w:hAnsi="Times New Roman"/>
          <w:sz w:val="24"/>
        </w:rPr>
        <w:t xml:space="preserve"> </w:t>
      </w:r>
      <w:r w:rsidR="001B133F" w:rsidRPr="005B535D">
        <w:rPr>
          <w:rFonts w:ascii="Times New Roman" w:hAnsi="Times New Roman"/>
          <w:sz w:val="24"/>
        </w:rPr>
        <w:t>Этот счёт  не идёт в зачёт  разницы забитых и пропущенных шайб.</w:t>
      </w:r>
    </w:p>
    <w:p w14:paraId="207C873B" w14:textId="030AA3B0" w:rsidR="000B5556" w:rsidRDefault="008E7FD7" w:rsidP="005B535D">
      <w:pPr>
        <w:pStyle w:val="af4"/>
        <w:rPr>
          <w:rFonts w:ascii="Times New Roman" w:hAnsi="Times New Roman"/>
          <w:sz w:val="24"/>
        </w:rPr>
      </w:pPr>
      <w:r w:rsidRPr="00467CEE">
        <w:rPr>
          <w:rFonts w:ascii="Times New Roman" w:hAnsi="Times New Roman"/>
          <w:b/>
          <w:sz w:val="24"/>
        </w:rPr>
        <w:t>13</w:t>
      </w:r>
      <w:r w:rsidR="001B133F" w:rsidRPr="00467CEE">
        <w:rPr>
          <w:rFonts w:ascii="Times New Roman" w:hAnsi="Times New Roman"/>
          <w:b/>
          <w:sz w:val="24"/>
        </w:rPr>
        <w:t>.12.</w:t>
      </w:r>
      <w:r w:rsidR="001B133F" w:rsidRPr="005B535D">
        <w:rPr>
          <w:rFonts w:ascii="Times New Roman" w:hAnsi="Times New Roman"/>
          <w:sz w:val="24"/>
        </w:rPr>
        <w:t xml:space="preserve"> </w:t>
      </w:r>
      <w:r w:rsidR="00723572">
        <w:rPr>
          <w:rFonts w:ascii="Times New Roman" w:hAnsi="Times New Roman"/>
          <w:sz w:val="24"/>
        </w:rPr>
        <w:t xml:space="preserve"> </w:t>
      </w:r>
      <w:r w:rsidR="000B5556">
        <w:rPr>
          <w:rFonts w:ascii="Times New Roman" w:hAnsi="Times New Roman"/>
          <w:sz w:val="24"/>
        </w:rPr>
        <w:t xml:space="preserve">а) </w:t>
      </w:r>
      <w:r w:rsidR="001B133F" w:rsidRPr="005B535D">
        <w:rPr>
          <w:rFonts w:ascii="Times New Roman" w:hAnsi="Times New Roman"/>
          <w:sz w:val="24"/>
        </w:rPr>
        <w:t xml:space="preserve">При переносе игр, по уважительной причине, команда обязана поставить в </w:t>
      </w:r>
      <w:r w:rsidR="001F5FDE">
        <w:rPr>
          <w:rFonts w:ascii="Times New Roman" w:hAnsi="Times New Roman"/>
          <w:sz w:val="24"/>
        </w:rPr>
        <w:t>и</w:t>
      </w:r>
      <w:r w:rsidR="001B133F" w:rsidRPr="005B535D">
        <w:rPr>
          <w:rFonts w:ascii="Times New Roman" w:hAnsi="Times New Roman"/>
          <w:sz w:val="24"/>
        </w:rPr>
        <w:t xml:space="preserve">звестность </w:t>
      </w:r>
      <w:r w:rsidR="00266335" w:rsidRPr="00266335">
        <w:rPr>
          <w:rFonts w:ascii="Times New Roman" w:hAnsi="Times New Roman"/>
          <w:sz w:val="22"/>
          <w:szCs w:val="29"/>
        </w:rPr>
        <w:t>Ассоциацию хоккея «МКЦ  ЮГ и СКФО»</w:t>
      </w:r>
      <w:r w:rsidR="001B133F" w:rsidRPr="00266335">
        <w:rPr>
          <w:rFonts w:ascii="Times New Roman" w:hAnsi="Times New Roman"/>
          <w:sz w:val="28"/>
        </w:rPr>
        <w:t xml:space="preserve">, </w:t>
      </w:r>
      <w:r w:rsidR="001B133F" w:rsidRPr="005B535D">
        <w:rPr>
          <w:rFonts w:ascii="Times New Roman" w:hAnsi="Times New Roman"/>
          <w:sz w:val="24"/>
        </w:rPr>
        <w:t xml:space="preserve">при получении положительного ответа, провести игры в  течение </w:t>
      </w:r>
      <w:r w:rsidR="00367026">
        <w:rPr>
          <w:rFonts w:ascii="Times New Roman" w:hAnsi="Times New Roman"/>
          <w:sz w:val="24"/>
        </w:rPr>
        <w:t>14 дней</w:t>
      </w:r>
      <w:r w:rsidR="001B133F" w:rsidRPr="005B535D">
        <w:rPr>
          <w:rFonts w:ascii="Times New Roman" w:hAnsi="Times New Roman"/>
          <w:sz w:val="24"/>
        </w:rPr>
        <w:t xml:space="preserve">  от первоначального срока.</w:t>
      </w:r>
      <w:r w:rsidRPr="005B535D">
        <w:rPr>
          <w:rFonts w:ascii="Times New Roman" w:hAnsi="Times New Roman"/>
          <w:sz w:val="24"/>
        </w:rPr>
        <w:t xml:space="preserve"> </w:t>
      </w:r>
      <w:r w:rsidR="001B133F" w:rsidRPr="005B535D">
        <w:rPr>
          <w:rFonts w:ascii="Times New Roman" w:hAnsi="Times New Roman"/>
          <w:sz w:val="24"/>
        </w:rPr>
        <w:t xml:space="preserve">Команде, отказавшейся проводить домашние игры на своем  поле в сроки, назначенные  </w:t>
      </w:r>
      <w:r w:rsidR="00266335" w:rsidRPr="00266335">
        <w:rPr>
          <w:rFonts w:ascii="Times New Roman" w:hAnsi="Times New Roman"/>
          <w:sz w:val="22"/>
          <w:szCs w:val="29"/>
        </w:rPr>
        <w:t>Ассоциацией хоккея «МКЦ  ЮГ и СКФО»</w:t>
      </w:r>
      <w:r w:rsidR="00266335">
        <w:rPr>
          <w:rFonts w:ascii="Times New Roman" w:hAnsi="Times New Roman"/>
          <w:sz w:val="22"/>
          <w:szCs w:val="29"/>
        </w:rPr>
        <w:t xml:space="preserve"> </w:t>
      </w:r>
      <w:r w:rsidR="001B133F" w:rsidRPr="005B535D">
        <w:rPr>
          <w:rFonts w:ascii="Times New Roman" w:hAnsi="Times New Roman"/>
          <w:sz w:val="24"/>
        </w:rPr>
        <w:t>засчитываются поражения 0:5, что также  является неявкой на  игру</w:t>
      </w:r>
      <w:r w:rsidR="000B5556">
        <w:rPr>
          <w:rFonts w:ascii="Times New Roman" w:hAnsi="Times New Roman"/>
          <w:sz w:val="24"/>
        </w:rPr>
        <w:t xml:space="preserve"> и подвергается наложением штрафа пункта 13.8</w:t>
      </w:r>
      <w:r w:rsidR="001B133F" w:rsidRPr="005B535D">
        <w:rPr>
          <w:rFonts w:ascii="Times New Roman" w:hAnsi="Times New Roman"/>
          <w:sz w:val="24"/>
        </w:rPr>
        <w:t xml:space="preserve">. </w:t>
      </w:r>
    </w:p>
    <w:p w14:paraId="479B7F7E" w14:textId="4B5FD679" w:rsidR="001B133F" w:rsidRPr="005B535D" w:rsidRDefault="000B5556" w:rsidP="005B535D">
      <w:pPr>
        <w:pStyle w:val="af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б) </w:t>
      </w:r>
      <w:r w:rsidR="001B133F" w:rsidRPr="005B535D">
        <w:rPr>
          <w:rFonts w:ascii="Times New Roman" w:hAnsi="Times New Roman"/>
          <w:sz w:val="24"/>
        </w:rPr>
        <w:t xml:space="preserve">За участие в игре неоформленного </w:t>
      </w:r>
      <w:r w:rsidR="002B3320" w:rsidRPr="005B535D">
        <w:rPr>
          <w:rFonts w:ascii="Times New Roman" w:hAnsi="Times New Roman"/>
          <w:sz w:val="24"/>
        </w:rPr>
        <w:t xml:space="preserve">хоккеиста </w:t>
      </w:r>
      <w:r>
        <w:rPr>
          <w:rFonts w:ascii="Times New Roman" w:hAnsi="Times New Roman"/>
          <w:sz w:val="24"/>
        </w:rPr>
        <w:t xml:space="preserve">в установленном порядке или игрока не отбывшего наказание </w:t>
      </w:r>
      <w:r w:rsidR="00EF6BCB">
        <w:rPr>
          <w:rFonts w:ascii="Times New Roman" w:hAnsi="Times New Roman"/>
          <w:sz w:val="24"/>
        </w:rPr>
        <w:t>- большой дисциплинарный штраф</w:t>
      </w:r>
      <w:r w:rsidR="00EF6BCB" w:rsidRPr="00EF6BCB">
        <w:rPr>
          <w:rFonts w:ascii="Times New Roman" w:hAnsi="Times New Roman"/>
          <w:sz w:val="24"/>
        </w:rPr>
        <w:t xml:space="preserve"> до конц</w:t>
      </w:r>
      <w:r w:rsidR="00EF6BCB">
        <w:rPr>
          <w:rFonts w:ascii="Times New Roman" w:hAnsi="Times New Roman"/>
          <w:sz w:val="24"/>
        </w:rPr>
        <w:t>а игры (5+20минут), матч-штраф (25 минут) или два дисциплинарных штрафа</w:t>
      </w:r>
      <w:r w:rsidR="00EF6BCB" w:rsidRPr="00EF6BCB">
        <w:rPr>
          <w:rFonts w:ascii="Times New Roman" w:hAnsi="Times New Roman"/>
          <w:sz w:val="24"/>
        </w:rPr>
        <w:t xml:space="preserve"> (10+10 минут) </w:t>
      </w:r>
      <w:r w:rsidR="00EF6BCB">
        <w:rPr>
          <w:rFonts w:ascii="Times New Roman" w:hAnsi="Times New Roman"/>
          <w:sz w:val="24"/>
        </w:rPr>
        <w:t>в одной игре автоматически пропускает</w:t>
      </w:r>
      <w:r w:rsidR="00EF6BCB" w:rsidRPr="00EF6BCB">
        <w:rPr>
          <w:rFonts w:ascii="Times New Roman" w:hAnsi="Times New Roman"/>
          <w:sz w:val="24"/>
        </w:rPr>
        <w:t xml:space="preserve"> следующий календарный матч с участием команды, в сост</w:t>
      </w:r>
      <w:r w:rsidR="00EF6BCB">
        <w:rPr>
          <w:rFonts w:ascii="Times New Roman" w:hAnsi="Times New Roman"/>
          <w:sz w:val="24"/>
        </w:rPr>
        <w:t>аве которой был наказан штрафом</w:t>
      </w:r>
      <w:r w:rsidR="001B133F" w:rsidRPr="005B535D">
        <w:rPr>
          <w:rFonts w:ascii="Times New Roman" w:hAnsi="Times New Roman"/>
          <w:sz w:val="24"/>
        </w:rPr>
        <w:t>, команде  засчитывается  поражение со  счетом 0-5</w:t>
      </w:r>
      <w:r w:rsidR="00EF6BCB">
        <w:rPr>
          <w:rFonts w:ascii="Times New Roman" w:hAnsi="Times New Roman"/>
          <w:sz w:val="24"/>
        </w:rPr>
        <w:t xml:space="preserve"> и</w:t>
      </w:r>
      <w:r>
        <w:rPr>
          <w:rFonts w:ascii="Times New Roman" w:hAnsi="Times New Roman"/>
          <w:sz w:val="24"/>
        </w:rPr>
        <w:t xml:space="preserve"> налагается штраф в размере 20000</w:t>
      </w:r>
      <w:r w:rsidR="00EF6BCB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(двадцать тысяч) рублей.</w:t>
      </w:r>
    </w:p>
    <w:p w14:paraId="3376D300" w14:textId="5A146185" w:rsidR="008E7FD7" w:rsidRPr="005B535D" w:rsidRDefault="008E7FD7" w:rsidP="005B535D">
      <w:pPr>
        <w:pStyle w:val="af4"/>
        <w:rPr>
          <w:rFonts w:ascii="Times New Roman" w:hAnsi="Times New Roman"/>
          <w:sz w:val="24"/>
        </w:rPr>
      </w:pPr>
      <w:r w:rsidRPr="00467CEE">
        <w:rPr>
          <w:rFonts w:ascii="Times New Roman" w:hAnsi="Times New Roman"/>
          <w:b/>
          <w:sz w:val="24"/>
        </w:rPr>
        <w:t>13</w:t>
      </w:r>
      <w:r w:rsidR="001B133F" w:rsidRPr="00467CEE">
        <w:rPr>
          <w:rFonts w:ascii="Times New Roman" w:hAnsi="Times New Roman"/>
          <w:b/>
          <w:sz w:val="24"/>
        </w:rPr>
        <w:t>.13</w:t>
      </w:r>
      <w:r w:rsidR="00467CEE" w:rsidRPr="00467CEE">
        <w:rPr>
          <w:rFonts w:ascii="Times New Roman" w:hAnsi="Times New Roman"/>
          <w:b/>
          <w:sz w:val="24"/>
        </w:rPr>
        <w:t>.</w:t>
      </w:r>
      <w:r w:rsidR="001B133F" w:rsidRPr="005B535D">
        <w:rPr>
          <w:rFonts w:ascii="Times New Roman" w:hAnsi="Times New Roman"/>
          <w:sz w:val="24"/>
        </w:rPr>
        <w:t xml:space="preserve"> </w:t>
      </w:r>
      <w:r w:rsidR="00723572">
        <w:rPr>
          <w:rFonts w:ascii="Times New Roman" w:hAnsi="Times New Roman"/>
          <w:sz w:val="24"/>
        </w:rPr>
        <w:t xml:space="preserve"> </w:t>
      </w:r>
      <w:r w:rsidR="001B133F" w:rsidRPr="005B535D">
        <w:rPr>
          <w:rFonts w:ascii="Times New Roman" w:hAnsi="Times New Roman"/>
          <w:sz w:val="24"/>
        </w:rPr>
        <w:t xml:space="preserve">При получении больших штрафов необходимо руководствоваться "Порядком </w:t>
      </w:r>
    </w:p>
    <w:p w14:paraId="7D3863B0" w14:textId="0EA21748" w:rsidR="008E7FD7" w:rsidRPr="005B535D" w:rsidRDefault="001B133F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 xml:space="preserve">наказаний и дисквалификации игроков « </w:t>
      </w:r>
      <w:r w:rsidRPr="005B535D">
        <w:rPr>
          <w:rFonts w:ascii="Times New Roman" w:hAnsi="Times New Roman"/>
          <w:b/>
          <w:sz w:val="24"/>
        </w:rPr>
        <w:t>Приложение №1</w:t>
      </w:r>
      <w:r w:rsidRPr="005B535D">
        <w:rPr>
          <w:rFonts w:ascii="Times New Roman" w:hAnsi="Times New Roman"/>
          <w:sz w:val="24"/>
        </w:rPr>
        <w:t>».</w:t>
      </w:r>
      <w:r w:rsidR="005B535D" w:rsidRPr="005B535D">
        <w:rPr>
          <w:rFonts w:ascii="Times New Roman" w:hAnsi="Times New Roman"/>
          <w:sz w:val="24"/>
        </w:rPr>
        <w:t xml:space="preserve"> </w:t>
      </w:r>
      <w:r w:rsidRPr="005B535D">
        <w:rPr>
          <w:rFonts w:ascii="Times New Roman" w:hAnsi="Times New Roman"/>
          <w:sz w:val="24"/>
        </w:rPr>
        <w:t>Срок соответствующей дисквалификация распростр</w:t>
      </w:r>
      <w:r w:rsidR="002B3320" w:rsidRPr="005B535D">
        <w:rPr>
          <w:rFonts w:ascii="Times New Roman" w:hAnsi="Times New Roman"/>
          <w:sz w:val="24"/>
        </w:rPr>
        <w:t>аняются на все игры Первенства.</w:t>
      </w:r>
      <w:r w:rsidR="005B535D" w:rsidRPr="005B535D">
        <w:rPr>
          <w:rFonts w:ascii="Times New Roman" w:hAnsi="Times New Roman"/>
          <w:sz w:val="24"/>
        </w:rPr>
        <w:t xml:space="preserve"> </w:t>
      </w:r>
      <w:r w:rsidR="008E7FD7" w:rsidRPr="005B535D">
        <w:rPr>
          <w:rFonts w:ascii="Times New Roman" w:hAnsi="Times New Roman"/>
          <w:sz w:val="24"/>
        </w:rPr>
        <w:t xml:space="preserve">Хоккеист, тренер или представитель команды, наказанный в матче большим дисциплинарным штрафом </w:t>
      </w:r>
      <w:r w:rsidR="007A446F">
        <w:rPr>
          <w:rFonts w:ascii="Times New Roman" w:hAnsi="Times New Roman"/>
          <w:sz w:val="24"/>
        </w:rPr>
        <w:t>до конца игры (5+20минут), матч-</w:t>
      </w:r>
      <w:r w:rsidR="008E7FD7" w:rsidRPr="005B535D">
        <w:rPr>
          <w:rFonts w:ascii="Times New Roman" w:hAnsi="Times New Roman"/>
          <w:sz w:val="24"/>
        </w:rPr>
        <w:t>штрафом (25 минут) или двумя дисциплинарными штрафами (10+10 минут) автоматически пропускают следующий календарный матч с участием команды, в составе которой был наказан штрафом.</w:t>
      </w:r>
      <w:r w:rsidR="005B535D" w:rsidRPr="005B535D">
        <w:rPr>
          <w:rFonts w:ascii="Times New Roman" w:hAnsi="Times New Roman"/>
          <w:sz w:val="24"/>
        </w:rPr>
        <w:t xml:space="preserve"> </w:t>
      </w:r>
      <w:r w:rsidR="008E7FD7" w:rsidRPr="005B535D">
        <w:rPr>
          <w:rFonts w:ascii="Times New Roman" w:hAnsi="Times New Roman"/>
          <w:sz w:val="24"/>
        </w:rPr>
        <w:t>Отдел проведения соревнований своим решением может увеличить срок  дисквалификации.</w:t>
      </w:r>
    </w:p>
    <w:p w14:paraId="1F6EA4F9" w14:textId="11F9E2AA" w:rsidR="00FD4520" w:rsidRPr="00FD4520" w:rsidRDefault="00FD4520" w:rsidP="005B535D">
      <w:pPr>
        <w:pStyle w:val="af4"/>
        <w:rPr>
          <w:rFonts w:ascii="Times New Roman" w:hAnsi="Times New Roman"/>
          <w:sz w:val="24"/>
        </w:rPr>
      </w:pPr>
      <w:r w:rsidRPr="00FD4520">
        <w:rPr>
          <w:rFonts w:ascii="Times New Roman" w:hAnsi="Times New Roman"/>
          <w:b/>
          <w:bCs/>
          <w:sz w:val="24"/>
        </w:rPr>
        <w:t>13.14.</w:t>
      </w:r>
      <w:r w:rsidR="00723572">
        <w:rPr>
          <w:rFonts w:ascii="Times New Roman" w:hAnsi="Times New Roman"/>
          <w:b/>
          <w:bCs/>
          <w:sz w:val="24"/>
        </w:rPr>
        <w:t xml:space="preserve">  </w:t>
      </w:r>
      <w:r w:rsidR="00DE1E4E" w:rsidRPr="00FD4520">
        <w:rPr>
          <w:rFonts w:ascii="Times New Roman" w:hAnsi="Times New Roman"/>
          <w:sz w:val="24"/>
        </w:rPr>
        <w:t>После окончания матча все хоккеисты играющих команд обязаны участвовать в послематчевом рукопожатии. Игрок, не принимавший  участ</w:t>
      </w:r>
      <w:r>
        <w:rPr>
          <w:rFonts w:ascii="Times New Roman" w:hAnsi="Times New Roman"/>
          <w:sz w:val="24"/>
        </w:rPr>
        <w:t>ие в послематчевом рукопожатии</w:t>
      </w:r>
      <w:r w:rsidR="007A446F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наказывается по пункту 1.16 приложения №1 и </w:t>
      </w:r>
      <w:r w:rsidR="00DE1E4E" w:rsidRPr="00FD4520">
        <w:rPr>
          <w:rFonts w:ascii="Times New Roman" w:hAnsi="Times New Roman"/>
          <w:sz w:val="24"/>
        </w:rPr>
        <w:t xml:space="preserve">отстраняется от участия в соревнованиях на 2 игры. В случае участия в играх, к школе применяется </w:t>
      </w:r>
      <w:r w:rsidR="007A446F">
        <w:rPr>
          <w:rFonts w:ascii="Times New Roman" w:hAnsi="Times New Roman"/>
          <w:sz w:val="24"/>
        </w:rPr>
        <w:t xml:space="preserve">пункт </w:t>
      </w:r>
      <w:r w:rsidR="000B5556">
        <w:rPr>
          <w:rFonts w:ascii="Times New Roman" w:hAnsi="Times New Roman"/>
          <w:sz w:val="24"/>
        </w:rPr>
        <w:t>13.12</w:t>
      </w:r>
      <w:r>
        <w:rPr>
          <w:rFonts w:ascii="Times New Roman" w:hAnsi="Times New Roman"/>
          <w:sz w:val="24"/>
        </w:rPr>
        <w:t>.</w:t>
      </w:r>
      <w:r w:rsidR="00DE1E4E" w:rsidRPr="00FD4520">
        <w:rPr>
          <w:rFonts w:ascii="Times New Roman" w:hAnsi="Times New Roman"/>
          <w:sz w:val="24"/>
        </w:rPr>
        <w:t xml:space="preserve"> данного Регламента</w:t>
      </w:r>
      <w:r w:rsidR="007A446F">
        <w:rPr>
          <w:rFonts w:ascii="Times New Roman" w:hAnsi="Times New Roman"/>
          <w:sz w:val="24"/>
        </w:rPr>
        <w:t xml:space="preserve"> (пункт 1.16 приложение №1)</w:t>
      </w:r>
      <w:r w:rsidR="00DE1E4E" w:rsidRPr="00FD4520">
        <w:rPr>
          <w:rFonts w:ascii="Times New Roman" w:hAnsi="Times New Roman"/>
          <w:sz w:val="24"/>
        </w:rPr>
        <w:t xml:space="preserve">. </w:t>
      </w:r>
    </w:p>
    <w:p w14:paraId="64042217" w14:textId="7E99790F" w:rsidR="001B133F" w:rsidRPr="005B535D" w:rsidRDefault="008E7FD7" w:rsidP="005B535D">
      <w:pPr>
        <w:pStyle w:val="af4"/>
        <w:rPr>
          <w:rFonts w:ascii="Times New Roman" w:hAnsi="Times New Roman"/>
          <w:b/>
          <w:sz w:val="24"/>
        </w:rPr>
      </w:pPr>
      <w:r w:rsidRPr="005B535D">
        <w:rPr>
          <w:rFonts w:ascii="Times New Roman" w:hAnsi="Times New Roman"/>
          <w:b/>
          <w:sz w:val="24"/>
        </w:rPr>
        <w:t xml:space="preserve">Все денежные штрафы, указанные в регламенте, должны быть оплачены в течении </w:t>
      </w:r>
      <w:r w:rsidR="00EF6BCB">
        <w:rPr>
          <w:rFonts w:ascii="Times New Roman" w:hAnsi="Times New Roman"/>
          <w:b/>
          <w:sz w:val="24"/>
        </w:rPr>
        <w:t>пяти рабочих</w:t>
      </w:r>
      <w:r w:rsidR="00E81B78">
        <w:rPr>
          <w:rFonts w:ascii="Times New Roman" w:hAnsi="Times New Roman"/>
          <w:b/>
          <w:sz w:val="24"/>
        </w:rPr>
        <w:t xml:space="preserve"> </w:t>
      </w:r>
      <w:r w:rsidR="00EF6BCB">
        <w:rPr>
          <w:rFonts w:ascii="Times New Roman" w:hAnsi="Times New Roman"/>
          <w:b/>
          <w:sz w:val="24"/>
        </w:rPr>
        <w:t xml:space="preserve"> дней</w:t>
      </w:r>
      <w:r w:rsidRPr="005B535D">
        <w:rPr>
          <w:rFonts w:ascii="Times New Roman" w:hAnsi="Times New Roman"/>
          <w:b/>
          <w:sz w:val="24"/>
        </w:rPr>
        <w:t xml:space="preserve"> с момента подписания протокола игры! В противном случае, команда, не оплатившая денежные штрафы, к следующим матчам не допускается</w:t>
      </w:r>
      <w:r w:rsidR="00EF6BCB">
        <w:rPr>
          <w:rFonts w:ascii="Times New Roman" w:hAnsi="Times New Roman"/>
          <w:b/>
          <w:sz w:val="24"/>
        </w:rPr>
        <w:t>.</w:t>
      </w:r>
    </w:p>
    <w:p w14:paraId="1AD8C632" w14:textId="2464BF53" w:rsidR="001F5FDE" w:rsidRDefault="008E7FD7" w:rsidP="001F5FDE">
      <w:pPr>
        <w:pStyle w:val="af4"/>
        <w:rPr>
          <w:rFonts w:ascii="Times New Roman" w:hAnsi="Times New Roman"/>
          <w:sz w:val="24"/>
        </w:rPr>
      </w:pPr>
      <w:r w:rsidRPr="00467CEE">
        <w:rPr>
          <w:rFonts w:ascii="Times New Roman" w:hAnsi="Times New Roman"/>
          <w:b/>
          <w:sz w:val="24"/>
        </w:rPr>
        <w:t>13</w:t>
      </w:r>
      <w:r w:rsidR="00FD4520">
        <w:rPr>
          <w:rFonts w:ascii="Times New Roman" w:hAnsi="Times New Roman"/>
          <w:b/>
          <w:sz w:val="24"/>
        </w:rPr>
        <w:t>.15</w:t>
      </w:r>
      <w:r w:rsidR="00467CEE" w:rsidRPr="00467CEE">
        <w:rPr>
          <w:rFonts w:ascii="Times New Roman" w:hAnsi="Times New Roman"/>
          <w:b/>
          <w:sz w:val="24"/>
        </w:rPr>
        <w:t>.</w:t>
      </w:r>
      <w:r w:rsidR="001B133F" w:rsidRPr="005B535D">
        <w:rPr>
          <w:rFonts w:ascii="Times New Roman" w:hAnsi="Times New Roman"/>
          <w:sz w:val="24"/>
        </w:rPr>
        <w:t xml:space="preserve"> </w:t>
      </w:r>
      <w:r w:rsidR="00723572">
        <w:rPr>
          <w:rFonts w:ascii="Times New Roman" w:hAnsi="Times New Roman"/>
          <w:sz w:val="24"/>
        </w:rPr>
        <w:t xml:space="preserve"> </w:t>
      </w:r>
      <w:r w:rsidR="001B133F" w:rsidRPr="005B535D">
        <w:rPr>
          <w:rFonts w:ascii="Times New Roman" w:hAnsi="Times New Roman"/>
          <w:sz w:val="24"/>
        </w:rPr>
        <w:t>Руководители хоккейных клубов обязаны обеспечить своевременное прибытие</w:t>
      </w:r>
      <w:r w:rsidR="001F5FDE">
        <w:rPr>
          <w:rFonts w:ascii="Times New Roman" w:hAnsi="Times New Roman"/>
          <w:sz w:val="24"/>
        </w:rPr>
        <w:t xml:space="preserve"> </w:t>
      </w:r>
      <w:r w:rsidR="001B133F" w:rsidRPr="005B535D">
        <w:rPr>
          <w:rFonts w:ascii="Times New Roman" w:hAnsi="Times New Roman"/>
          <w:sz w:val="24"/>
        </w:rPr>
        <w:t>кандидатов</w:t>
      </w:r>
    </w:p>
    <w:p w14:paraId="003BA9A4" w14:textId="09382B08" w:rsidR="001B133F" w:rsidRPr="005B535D" w:rsidRDefault="001B133F" w:rsidP="001F5FDE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 xml:space="preserve"> в сборные команды России по хоккею для подготовки и участия их в</w:t>
      </w:r>
      <w:r w:rsidR="001F5FDE">
        <w:rPr>
          <w:rFonts w:ascii="Times New Roman" w:hAnsi="Times New Roman"/>
          <w:sz w:val="24"/>
        </w:rPr>
        <w:t xml:space="preserve"> </w:t>
      </w:r>
      <w:r w:rsidRPr="005B535D">
        <w:rPr>
          <w:rFonts w:ascii="Times New Roman" w:hAnsi="Times New Roman"/>
          <w:sz w:val="24"/>
        </w:rPr>
        <w:t>международных турнирах в соответствии с требованиями ФХР.</w:t>
      </w:r>
    </w:p>
    <w:p w14:paraId="2179DBA9" w14:textId="4C6BB057" w:rsidR="001B133F" w:rsidRPr="005B535D" w:rsidRDefault="001B133F" w:rsidP="001F5FDE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В случае неявки по неуважительной причине или несвоевременного прибытия</w:t>
      </w:r>
      <w:r w:rsidR="001F5FDE">
        <w:rPr>
          <w:rFonts w:ascii="Times New Roman" w:hAnsi="Times New Roman"/>
          <w:sz w:val="24"/>
        </w:rPr>
        <w:t xml:space="preserve"> </w:t>
      </w:r>
      <w:r w:rsidRPr="005B535D">
        <w:rPr>
          <w:rFonts w:ascii="Times New Roman" w:hAnsi="Times New Roman"/>
          <w:sz w:val="24"/>
        </w:rPr>
        <w:t>хоккеиста в расположение  сборной команды  России на учебно-тренировочные сборы</w:t>
      </w:r>
      <w:r w:rsidR="001F5FDE">
        <w:rPr>
          <w:rFonts w:ascii="Times New Roman" w:hAnsi="Times New Roman"/>
          <w:sz w:val="24"/>
        </w:rPr>
        <w:t xml:space="preserve"> </w:t>
      </w:r>
      <w:r w:rsidRPr="005B535D">
        <w:rPr>
          <w:rFonts w:ascii="Times New Roman" w:hAnsi="Times New Roman"/>
          <w:sz w:val="24"/>
        </w:rPr>
        <w:t xml:space="preserve">или международные </w:t>
      </w:r>
      <w:r w:rsidR="0036659C">
        <w:rPr>
          <w:rFonts w:ascii="Times New Roman" w:hAnsi="Times New Roman"/>
          <w:sz w:val="24"/>
        </w:rPr>
        <w:t>соревнования,  х</w:t>
      </w:r>
      <w:r w:rsidRPr="005B535D">
        <w:rPr>
          <w:rFonts w:ascii="Times New Roman" w:hAnsi="Times New Roman"/>
          <w:sz w:val="24"/>
        </w:rPr>
        <w:t>оккеист пропускает (по решению ФХР) в</w:t>
      </w:r>
      <w:r w:rsidR="001F5FDE">
        <w:rPr>
          <w:rFonts w:ascii="Times New Roman" w:hAnsi="Times New Roman"/>
          <w:sz w:val="24"/>
        </w:rPr>
        <w:t xml:space="preserve"> </w:t>
      </w:r>
      <w:r w:rsidRPr="005B535D">
        <w:rPr>
          <w:rFonts w:ascii="Times New Roman" w:hAnsi="Times New Roman"/>
          <w:sz w:val="24"/>
        </w:rPr>
        <w:t>соревнованиях столько матчей, сколько должен был сыграть в сборной команде, а</w:t>
      </w:r>
      <w:r w:rsidR="001F5FDE">
        <w:rPr>
          <w:rFonts w:ascii="Times New Roman" w:hAnsi="Times New Roman"/>
          <w:sz w:val="24"/>
        </w:rPr>
        <w:t xml:space="preserve"> </w:t>
      </w:r>
      <w:r w:rsidRPr="005B535D">
        <w:rPr>
          <w:rFonts w:ascii="Times New Roman" w:hAnsi="Times New Roman"/>
          <w:sz w:val="24"/>
        </w:rPr>
        <w:t>хоккейный клуб обязан перечислить на расчётный счёт ФХР штраф, сумма которого</w:t>
      </w:r>
      <w:r w:rsidR="001F5FDE">
        <w:rPr>
          <w:rFonts w:ascii="Times New Roman" w:hAnsi="Times New Roman"/>
          <w:sz w:val="24"/>
        </w:rPr>
        <w:t xml:space="preserve"> </w:t>
      </w:r>
      <w:r w:rsidRPr="005B535D">
        <w:rPr>
          <w:rFonts w:ascii="Times New Roman" w:hAnsi="Times New Roman"/>
          <w:sz w:val="24"/>
        </w:rPr>
        <w:t>определяется ФХР.</w:t>
      </w:r>
    </w:p>
    <w:p w14:paraId="5AECA694" w14:textId="244AB804" w:rsidR="001B133F" w:rsidRPr="005B535D" w:rsidRDefault="008E7FD7" w:rsidP="001F5FDE">
      <w:pPr>
        <w:pStyle w:val="af4"/>
        <w:rPr>
          <w:rFonts w:ascii="Times New Roman" w:hAnsi="Times New Roman"/>
          <w:sz w:val="24"/>
        </w:rPr>
      </w:pPr>
      <w:r w:rsidRPr="00467CEE">
        <w:rPr>
          <w:rFonts w:ascii="Times New Roman" w:hAnsi="Times New Roman"/>
          <w:b/>
          <w:sz w:val="24"/>
        </w:rPr>
        <w:t>13</w:t>
      </w:r>
      <w:r w:rsidR="00FD4520">
        <w:rPr>
          <w:rFonts w:ascii="Times New Roman" w:hAnsi="Times New Roman"/>
          <w:b/>
          <w:sz w:val="24"/>
        </w:rPr>
        <w:t>.16</w:t>
      </w:r>
      <w:r w:rsidR="001B133F" w:rsidRPr="00467CEE">
        <w:rPr>
          <w:rFonts w:ascii="Times New Roman" w:hAnsi="Times New Roman"/>
          <w:b/>
          <w:sz w:val="24"/>
        </w:rPr>
        <w:t>.</w:t>
      </w:r>
      <w:r w:rsidR="001B133F" w:rsidRPr="005B535D">
        <w:rPr>
          <w:rFonts w:ascii="Times New Roman" w:hAnsi="Times New Roman"/>
          <w:sz w:val="24"/>
        </w:rPr>
        <w:t xml:space="preserve"> </w:t>
      </w:r>
      <w:r w:rsidR="00723572">
        <w:rPr>
          <w:rFonts w:ascii="Times New Roman" w:hAnsi="Times New Roman"/>
          <w:sz w:val="24"/>
        </w:rPr>
        <w:t xml:space="preserve">  </w:t>
      </w:r>
      <w:r w:rsidR="001B133F" w:rsidRPr="005B535D">
        <w:rPr>
          <w:rFonts w:ascii="Times New Roman" w:hAnsi="Times New Roman"/>
          <w:sz w:val="24"/>
        </w:rPr>
        <w:t>За неявку без уважительных причин игрока в сборную команду федерального округа,</w:t>
      </w:r>
    </w:p>
    <w:p w14:paraId="4C293E2C" w14:textId="3BF5979A" w:rsidR="001B133F" w:rsidRPr="005B535D" w:rsidRDefault="001B133F" w:rsidP="001F5FDE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хоккеист подвергается санкциям, аналогичным санкциям ФХР, а хоккейный клуб</w:t>
      </w:r>
      <w:r w:rsidR="001F5FDE">
        <w:rPr>
          <w:rFonts w:ascii="Times New Roman" w:hAnsi="Times New Roman"/>
          <w:sz w:val="24"/>
        </w:rPr>
        <w:t xml:space="preserve"> </w:t>
      </w:r>
      <w:r w:rsidRPr="005B535D">
        <w:rPr>
          <w:rFonts w:ascii="Times New Roman" w:hAnsi="Times New Roman"/>
          <w:sz w:val="24"/>
        </w:rPr>
        <w:t xml:space="preserve">обязан перечислить на расчётный счёт </w:t>
      </w:r>
      <w:r w:rsidR="00266335" w:rsidRPr="00266335">
        <w:rPr>
          <w:rFonts w:ascii="Times New Roman" w:hAnsi="Times New Roman"/>
          <w:sz w:val="22"/>
          <w:szCs w:val="29"/>
        </w:rPr>
        <w:t>Ассоциацией хоккея «МКЦ  ЮГ и СКФО»</w:t>
      </w:r>
      <w:r w:rsidR="00266335" w:rsidRPr="00266335">
        <w:rPr>
          <w:sz w:val="22"/>
          <w:szCs w:val="29"/>
        </w:rPr>
        <w:t xml:space="preserve"> </w:t>
      </w:r>
      <w:r w:rsidRPr="005B535D">
        <w:rPr>
          <w:rFonts w:ascii="Times New Roman" w:hAnsi="Times New Roman"/>
          <w:sz w:val="24"/>
        </w:rPr>
        <w:t xml:space="preserve">штраф в размере 30 000 </w:t>
      </w:r>
      <w:r w:rsidR="001F5FDE">
        <w:rPr>
          <w:rFonts w:ascii="Times New Roman" w:hAnsi="Times New Roman"/>
          <w:sz w:val="24"/>
        </w:rPr>
        <w:t xml:space="preserve">          </w:t>
      </w:r>
      <w:r w:rsidRPr="005B535D">
        <w:rPr>
          <w:rFonts w:ascii="Times New Roman" w:hAnsi="Times New Roman"/>
          <w:sz w:val="24"/>
        </w:rPr>
        <w:t>(тридцать тысяч) рублей.</w:t>
      </w:r>
    </w:p>
    <w:p w14:paraId="6542FE0A" w14:textId="61822D65" w:rsidR="001B133F" w:rsidRPr="005B535D" w:rsidRDefault="008E7FD7" w:rsidP="001F5FDE">
      <w:pPr>
        <w:pStyle w:val="af4"/>
        <w:rPr>
          <w:rFonts w:ascii="Times New Roman" w:hAnsi="Times New Roman"/>
          <w:sz w:val="24"/>
        </w:rPr>
      </w:pPr>
      <w:r w:rsidRPr="00467CEE">
        <w:rPr>
          <w:rFonts w:ascii="Times New Roman" w:hAnsi="Times New Roman"/>
          <w:b/>
          <w:sz w:val="24"/>
        </w:rPr>
        <w:t>13</w:t>
      </w:r>
      <w:r w:rsidR="00FD4520">
        <w:rPr>
          <w:rFonts w:ascii="Times New Roman" w:hAnsi="Times New Roman"/>
          <w:b/>
          <w:sz w:val="24"/>
        </w:rPr>
        <w:t>.17</w:t>
      </w:r>
      <w:r w:rsidR="001B133F" w:rsidRPr="00467CEE">
        <w:rPr>
          <w:rFonts w:ascii="Times New Roman" w:hAnsi="Times New Roman"/>
          <w:b/>
          <w:sz w:val="24"/>
        </w:rPr>
        <w:t>.</w:t>
      </w:r>
      <w:r w:rsidRPr="005B535D">
        <w:rPr>
          <w:rFonts w:ascii="Times New Roman" w:hAnsi="Times New Roman"/>
          <w:sz w:val="24"/>
        </w:rPr>
        <w:t xml:space="preserve"> </w:t>
      </w:r>
      <w:r w:rsidR="00723572">
        <w:rPr>
          <w:rFonts w:ascii="Times New Roman" w:hAnsi="Times New Roman"/>
          <w:sz w:val="24"/>
        </w:rPr>
        <w:t xml:space="preserve">  </w:t>
      </w:r>
      <w:r w:rsidR="001B133F" w:rsidRPr="005B535D">
        <w:rPr>
          <w:rFonts w:ascii="Times New Roman" w:hAnsi="Times New Roman"/>
          <w:sz w:val="24"/>
        </w:rPr>
        <w:t>В случае вызова двух и более игроков в расположение сборных команд России,</w:t>
      </w:r>
    </w:p>
    <w:p w14:paraId="0EA13D78" w14:textId="7CAB3B9E" w:rsidR="001B133F" w:rsidRPr="00266335" w:rsidRDefault="001B133F" w:rsidP="001F5FDE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ко</w:t>
      </w:r>
      <w:r w:rsidR="008108F4">
        <w:rPr>
          <w:rFonts w:ascii="Times New Roman" w:hAnsi="Times New Roman"/>
          <w:sz w:val="24"/>
        </w:rPr>
        <w:t>манда участвующая в Первенстве</w:t>
      </w:r>
      <w:r w:rsidRPr="005B535D">
        <w:rPr>
          <w:rFonts w:ascii="Times New Roman" w:hAnsi="Times New Roman"/>
          <w:sz w:val="24"/>
        </w:rPr>
        <w:t xml:space="preserve"> имеет право обратиться в </w:t>
      </w:r>
      <w:r w:rsidR="00723572">
        <w:rPr>
          <w:rFonts w:ascii="Times New Roman" w:hAnsi="Times New Roman"/>
          <w:sz w:val="22"/>
          <w:szCs w:val="29"/>
        </w:rPr>
        <w:t>Ассоциацию</w:t>
      </w:r>
      <w:r w:rsidR="00266335" w:rsidRPr="00266335">
        <w:rPr>
          <w:rFonts w:ascii="Times New Roman" w:hAnsi="Times New Roman"/>
          <w:sz w:val="22"/>
          <w:szCs w:val="29"/>
        </w:rPr>
        <w:t xml:space="preserve"> хоккея «МКЦ  ЮГ и СКФО»</w:t>
      </w:r>
      <w:r w:rsidR="00266335">
        <w:rPr>
          <w:rFonts w:ascii="Times New Roman" w:hAnsi="Times New Roman"/>
          <w:sz w:val="22"/>
          <w:szCs w:val="29"/>
        </w:rPr>
        <w:t xml:space="preserve"> </w:t>
      </w:r>
      <w:r w:rsidRPr="005B535D">
        <w:rPr>
          <w:rFonts w:ascii="Times New Roman" w:hAnsi="Times New Roman"/>
          <w:sz w:val="24"/>
        </w:rPr>
        <w:t>с</w:t>
      </w:r>
      <w:r w:rsidR="00266335">
        <w:rPr>
          <w:rFonts w:ascii="Times New Roman" w:hAnsi="Times New Roman"/>
          <w:sz w:val="24"/>
        </w:rPr>
        <w:t xml:space="preserve"> </w:t>
      </w:r>
      <w:r w:rsidRPr="005B535D">
        <w:rPr>
          <w:rFonts w:ascii="Times New Roman" w:hAnsi="Times New Roman"/>
          <w:sz w:val="24"/>
        </w:rPr>
        <w:t>ходатайством о переносе календарных матчей, (</w:t>
      </w:r>
      <w:r w:rsidRPr="005B535D">
        <w:rPr>
          <w:rFonts w:ascii="Times New Roman" w:hAnsi="Times New Roman"/>
          <w:sz w:val="24"/>
          <w:u w:val="single"/>
        </w:rPr>
        <w:t>соответствующей возрастной группы,</w:t>
      </w:r>
    </w:p>
    <w:p w14:paraId="5ABFEB8D" w14:textId="43EDFEC6" w:rsidR="001B133F" w:rsidRPr="005B535D" w:rsidRDefault="001B133F" w:rsidP="001F5FDE">
      <w:pPr>
        <w:pStyle w:val="af4"/>
        <w:rPr>
          <w:rFonts w:ascii="Times New Roman" w:hAnsi="Times New Roman"/>
          <w:sz w:val="24"/>
          <w:u w:val="single"/>
        </w:rPr>
      </w:pPr>
      <w:r w:rsidRPr="005B535D">
        <w:rPr>
          <w:rFonts w:ascii="Times New Roman" w:hAnsi="Times New Roman"/>
          <w:sz w:val="24"/>
          <w:u w:val="single"/>
        </w:rPr>
        <w:t>за</w:t>
      </w:r>
      <w:r w:rsidR="008108F4">
        <w:rPr>
          <w:rFonts w:ascii="Times New Roman" w:hAnsi="Times New Roman"/>
          <w:sz w:val="24"/>
          <w:u w:val="single"/>
        </w:rPr>
        <w:t xml:space="preserve"> которую заявлены эти игроки), если </w:t>
      </w:r>
      <w:r w:rsidRPr="005B535D">
        <w:rPr>
          <w:rFonts w:ascii="Times New Roman" w:hAnsi="Times New Roman"/>
          <w:sz w:val="24"/>
          <w:u w:val="single"/>
        </w:rPr>
        <w:t>сроки проведения которых совпадают с</w:t>
      </w:r>
    </w:p>
    <w:p w14:paraId="29974814" w14:textId="68A61F6F" w:rsidR="001B133F" w:rsidRPr="005B535D" w:rsidRDefault="001B133F" w:rsidP="001F5FDE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  <w:u w:val="single"/>
        </w:rPr>
        <w:t>официальными сроками вызова.</w:t>
      </w:r>
    </w:p>
    <w:p w14:paraId="2BB4DE1D" w14:textId="1C53D237" w:rsidR="001B133F" w:rsidRPr="005B535D" w:rsidRDefault="008E7FD7" w:rsidP="001F5FDE">
      <w:pPr>
        <w:pStyle w:val="af4"/>
        <w:rPr>
          <w:rFonts w:ascii="Times New Roman" w:hAnsi="Times New Roman"/>
          <w:sz w:val="24"/>
        </w:rPr>
      </w:pPr>
      <w:r w:rsidRPr="00467CEE">
        <w:rPr>
          <w:rFonts w:ascii="Times New Roman" w:hAnsi="Times New Roman"/>
          <w:b/>
          <w:sz w:val="24"/>
        </w:rPr>
        <w:t>13</w:t>
      </w:r>
      <w:r w:rsidR="00723572">
        <w:rPr>
          <w:rFonts w:ascii="Times New Roman" w:hAnsi="Times New Roman"/>
          <w:b/>
          <w:sz w:val="24"/>
        </w:rPr>
        <w:t>.18</w:t>
      </w:r>
      <w:r w:rsidR="001B133F" w:rsidRPr="00467CEE">
        <w:rPr>
          <w:rFonts w:ascii="Times New Roman" w:hAnsi="Times New Roman"/>
          <w:b/>
          <w:sz w:val="24"/>
        </w:rPr>
        <w:t>.</w:t>
      </w:r>
      <w:r w:rsidRPr="005B535D">
        <w:rPr>
          <w:rFonts w:ascii="Times New Roman" w:hAnsi="Times New Roman"/>
          <w:sz w:val="24"/>
        </w:rPr>
        <w:t xml:space="preserve"> </w:t>
      </w:r>
      <w:r w:rsidR="00723572">
        <w:rPr>
          <w:rFonts w:ascii="Times New Roman" w:hAnsi="Times New Roman"/>
          <w:sz w:val="24"/>
        </w:rPr>
        <w:t xml:space="preserve"> </w:t>
      </w:r>
      <w:r w:rsidR="001B133F" w:rsidRPr="005B535D">
        <w:rPr>
          <w:rFonts w:ascii="Times New Roman" w:hAnsi="Times New Roman"/>
          <w:sz w:val="24"/>
        </w:rPr>
        <w:t>Для  подготовки к сезону  и поддержания спортивной  формы судей</w:t>
      </w:r>
      <w:r w:rsidR="008108F4">
        <w:rPr>
          <w:rFonts w:ascii="Times New Roman" w:hAnsi="Times New Roman"/>
          <w:sz w:val="24"/>
        </w:rPr>
        <w:t>,</w:t>
      </w:r>
      <w:r w:rsidR="001B133F" w:rsidRPr="005B535D">
        <w:rPr>
          <w:rFonts w:ascii="Times New Roman" w:hAnsi="Times New Roman"/>
          <w:sz w:val="24"/>
        </w:rPr>
        <w:t xml:space="preserve"> хоккейная</w:t>
      </w:r>
    </w:p>
    <w:p w14:paraId="54B9D6E0" w14:textId="4BD36360" w:rsidR="001B133F" w:rsidRPr="005B535D" w:rsidRDefault="001B133F" w:rsidP="001F5FDE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школа в течение сезона бесплатно предоставляет лёд  судьям местной коллегии</w:t>
      </w:r>
    </w:p>
    <w:p w14:paraId="171C7346" w14:textId="0798318B" w:rsidR="001B133F" w:rsidRPr="005B535D" w:rsidRDefault="0037325A" w:rsidP="001F5FDE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не менее 1-го</w:t>
      </w:r>
      <w:r w:rsidR="001B133F" w:rsidRPr="005B535D">
        <w:rPr>
          <w:rFonts w:ascii="Times New Roman" w:hAnsi="Times New Roman"/>
          <w:sz w:val="24"/>
        </w:rPr>
        <w:t xml:space="preserve"> раз</w:t>
      </w:r>
      <w:r w:rsidRPr="005B535D">
        <w:rPr>
          <w:rFonts w:ascii="Times New Roman" w:hAnsi="Times New Roman"/>
          <w:sz w:val="24"/>
        </w:rPr>
        <w:t>а</w:t>
      </w:r>
      <w:r w:rsidR="001B133F" w:rsidRPr="005B535D">
        <w:rPr>
          <w:rFonts w:ascii="Times New Roman" w:hAnsi="Times New Roman"/>
          <w:sz w:val="24"/>
        </w:rPr>
        <w:t xml:space="preserve"> в неделю по 1 часу.</w:t>
      </w:r>
    </w:p>
    <w:p w14:paraId="3455EEB7" w14:textId="77D4C056" w:rsidR="001A6184" w:rsidRDefault="00723572" w:rsidP="00723572">
      <w:pPr>
        <w:snapToGrid w:val="0"/>
        <w:spacing w:line="276" w:lineRule="auto"/>
        <w:jc w:val="both"/>
      </w:pPr>
      <w:r>
        <w:t>13.19.</w:t>
      </w:r>
      <w:r w:rsidR="00FD4520">
        <w:t xml:space="preserve"> </w:t>
      </w:r>
      <w:r w:rsidR="001A6184" w:rsidRPr="00FD4520">
        <w:t>В случае ухода команды с поля</w:t>
      </w:r>
      <w:r w:rsidR="007F05C0">
        <w:t xml:space="preserve"> во время игры </w:t>
      </w:r>
      <w:r w:rsidR="001A6184" w:rsidRPr="00FD4520">
        <w:t>ей засчитывается техническое поражение 0</w:t>
      </w:r>
      <w:r w:rsidR="00944378" w:rsidRPr="00FD4520">
        <w:t>:5</w:t>
      </w:r>
      <w:r w:rsidR="008108F4">
        <w:t>,</w:t>
      </w:r>
      <w:r w:rsidR="00944378" w:rsidRPr="00FD4520">
        <w:t xml:space="preserve"> на</w:t>
      </w:r>
      <w:r w:rsidR="001A6184" w:rsidRPr="00FD4520">
        <w:t xml:space="preserve"> </w:t>
      </w:r>
      <w:r w:rsidR="006804C8" w:rsidRPr="00FD4520">
        <w:t>команду</w:t>
      </w:r>
      <w:r w:rsidR="00944378" w:rsidRPr="00FD4520">
        <w:t xml:space="preserve"> на</w:t>
      </w:r>
      <w:r w:rsidR="008108F4">
        <w:t>лагается денежный штраф</w:t>
      </w:r>
      <w:r w:rsidR="00E81B78">
        <w:t xml:space="preserve"> в размере 30000 (тридцать</w:t>
      </w:r>
      <w:r w:rsidR="006804C8" w:rsidRPr="00FD4520">
        <w:t xml:space="preserve"> тысяч</w:t>
      </w:r>
      <w:r w:rsidR="00E81B78" w:rsidRPr="00FD4520">
        <w:t>)</w:t>
      </w:r>
      <w:r w:rsidR="006804C8" w:rsidRPr="00FD4520">
        <w:t xml:space="preserve"> рублей, тренер</w:t>
      </w:r>
      <w:r w:rsidR="001A6184" w:rsidRPr="00FD4520">
        <w:t xml:space="preserve"> </w:t>
      </w:r>
      <w:r w:rsidR="006804C8" w:rsidRPr="00FD4520">
        <w:t xml:space="preserve">команды </w:t>
      </w:r>
      <w:r w:rsidR="001A6184" w:rsidRPr="00FD4520">
        <w:t>наказывается дисквалификацией на один матч.</w:t>
      </w:r>
    </w:p>
    <w:p w14:paraId="06FBFD21" w14:textId="79043E79" w:rsidR="00A534ED" w:rsidRPr="00A534ED" w:rsidRDefault="00723572" w:rsidP="008108F4">
      <w:pPr>
        <w:snapToGrid w:val="0"/>
        <w:spacing w:line="276" w:lineRule="auto"/>
        <w:jc w:val="both"/>
      </w:pPr>
      <w:r>
        <w:t xml:space="preserve">13.20. </w:t>
      </w:r>
      <w:r w:rsidR="007F05C0" w:rsidRPr="007F05C0">
        <w:t>Если тренер принял решение не участвовать команде в руко</w:t>
      </w:r>
      <w:r w:rsidR="000D429B">
        <w:t xml:space="preserve">пожатии, он подвергается </w:t>
      </w:r>
      <w:r w:rsidR="000D429B">
        <w:lastRenderedPageBreak/>
        <w:t xml:space="preserve">штрафу </w:t>
      </w:r>
      <w:r w:rsidR="007F05C0" w:rsidRPr="007F05C0">
        <w:t>в размере </w:t>
      </w:r>
      <w:r w:rsidR="0036659C">
        <w:rPr>
          <w:b/>
          <w:bCs/>
        </w:rPr>
        <w:t>30</w:t>
      </w:r>
      <w:r w:rsidR="007F05C0" w:rsidRPr="00723572">
        <w:rPr>
          <w:b/>
          <w:bCs/>
        </w:rPr>
        <w:t>000 (</w:t>
      </w:r>
      <w:r w:rsidR="0036659C">
        <w:rPr>
          <w:b/>
          <w:bCs/>
        </w:rPr>
        <w:t>тридцать</w:t>
      </w:r>
      <w:r w:rsidR="007F05C0" w:rsidRPr="00723572">
        <w:rPr>
          <w:b/>
          <w:bCs/>
        </w:rPr>
        <w:t xml:space="preserve"> тысяч)</w:t>
      </w:r>
      <w:r w:rsidR="007F05C0" w:rsidRPr="007F05C0">
        <w:t xml:space="preserve"> рублей и отстраняется от руководства команды на </w:t>
      </w:r>
      <w:r w:rsidR="00017F9F">
        <w:t>1 матч</w:t>
      </w:r>
      <w:r w:rsidR="007F05C0" w:rsidRPr="007F05C0">
        <w:t>. Если во время послематчевого приветствия возникает драка, то на обе команды (школы) на</w:t>
      </w:r>
      <w:r w:rsidR="0036659C">
        <w:t>лагается</w:t>
      </w:r>
      <w:r w:rsidR="007F05C0" w:rsidRPr="007F05C0">
        <w:t> </w:t>
      </w:r>
      <w:r w:rsidR="0036659C">
        <w:rPr>
          <w:b/>
          <w:bCs/>
        </w:rPr>
        <w:t>штраф по 20</w:t>
      </w:r>
      <w:r w:rsidR="007F05C0" w:rsidRPr="00723572">
        <w:rPr>
          <w:b/>
          <w:bCs/>
        </w:rPr>
        <w:t>000 (двадцать тысяч) рублей</w:t>
      </w:r>
      <w:r w:rsidR="007F05C0" w:rsidRPr="007F05C0">
        <w:t>. Главный судья имеет право отменить послематчевое рукопожатие в зависимости от обстановки.</w:t>
      </w:r>
    </w:p>
    <w:p w14:paraId="32DDB07A" w14:textId="21FF0C46" w:rsidR="008108F4" w:rsidRDefault="0075098E" w:rsidP="005B535D">
      <w:pPr>
        <w:pStyle w:val="af4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14. </w:t>
      </w:r>
      <w:r w:rsidRPr="00BA5644">
        <w:rPr>
          <w:rFonts w:ascii="Times New Roman" w:hAnsi="Times New Roman"/>
          <w:b/>
          <w:sz w:val="28"/>
        </w:rPr>
        <w:t>Медицина</w:t>
      </w:r>
      <w:r>
        <w:rPr>
          <w:rFonts w:ascii="Times New Roman" w:hAnsi="Times New Roman"/>
          <w:b/>
          <w:sz w:val="24"/>
        </w:rPr>
        <w:t>.</w:t>
      </w:r>
    </w:p>
    <w:p w14:paraId="6631DD2E" w14:textId="5C324502" w:rsidR="0075098E" w:rsidRDefault="0075098E" w:rsidP="005B535D">
      <w:pPr>
        <w:pStyle w:val="af4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Изменения требований к медицинскому обеспечению соревнований в соответствии с Приказом Минздрава России от 1 марта 2016г. №134н:</w:t>
      </w:r>
    </w:p>
    <w:p w14:paraId="3C136251" w14:textId="7125E531" w:rsidR="0075098E" w:rsidRDefault="0075098E" w:rsidP="005B535D">
      <w:pPr>
        <w:pStyle w:val="af4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14.1</w:t>
      </w:r>
      <w:r w:rsidR="00D91E2D"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/>
          <w:b/>
          <w:sz w:val="24"/>
        </w:rPr>
        <w:t xml:space="preserve"> УМО хоккеистов включает обязательное проведение: </w:t>
      </w:r>
      <w:r w:rsidR="000160B9">
        <w:rPr>
          <w:rFonts w:ascii="Times New Roman" w:hAnsi="Times New Roman"/>
          <w:b/>
          <w:sz w:val="24"/>
        </w:rPr>
        <w:t>эхо кардиографического</w:t>
      </w:r>
      <w:r>
        <w:rPr>
          <w:rFonts w:ascii="Times New Roman" w:hAnsi="Times New Roman"/>
          <w:b/>
          <w:sz w:val="24"/>
        </w:rPr>
        <w:t xml:space="preserve"> исследования на всех этапах спортивной подготовки, биохимического анализа крови начиная с этапа начальной подготовки, консультации психолога на этапе совершенствования спортивного мастерства.</w:t>
      </w:r>
    </w:p>
    <w:p w14:paraId="6901BA0A" w14:textId="582B6459" w:rsidR="0075098E" w:rsidRDefault="0075098E" w:rsidP="005B535D">
      <w:pPr>
        <w:pStyle w:val="af4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14.2</w:t>
      </w:r>
      <w:r w:rsidR="00D91E2D"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/>
          <w:b/>
          <w:sz w:val="24"/>
        </w:rPr>
        <w:t xml:space="preserve">  Необходимо назначить ответственных медицинских работников для подтверждения готовности медицинских служб на время проведения матчей и предоставить контакты главного врача соревнований</w:t>
      </w:r>
      <w:r w:rsidR="00D91E2D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(ответственного медицинского работника) в отдел проведения мероприятий и детско-юношеского хоккея ФХР.</w:t>
      </w:r>
    </w:p>
    <w:p w14:paraId="66967AB5" w14:textId="77777777" w:rsidR="00D91E2D" w:rsidRDefault="00D91E2D" w:rsidP="005B535D">
      <w:pPr>
        <w:pStyle w:val="af4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14.3.  Обеспечить дежурство бригады скорой медицинской помощи, оснащенной «по классу</w:t>
      </w:r>
      <w:proofErr w:type="gramStart"/>
      <w:r>
        <w:rPr>
          <w:rFonts w:ascii="Times New Roman" w:hAnsi="Times New Roman"/>
          <w:b/>
          <w:sz w:val="24"/>
        </w:rPr>
        <w:t xml:space="preserve"> В</w:t>
      </w:r>
      <w:proofErr w:type="gramEnd"/>
      <w:r>
        <w:rPr>
          <w:rFonts w:ascii="Times New Roman" w:hAnsi="Times New Roman"/>
          <w:b/>
          <w:sz w:val="24"/>
        </w:rPr>
        <w:t>» (приложение №5 приказа Министерства здравоохранения РФ от 20.06.2013г. №</w:t>
      </w:r>
      <w:r w:rsidRPr="00D91E2D">
        <w:rPr>
          <w:rFonts w:ascii="Times New Roman" w:hAnsi="Times New Roman"/>
          <w:b/>
          <w:sz w:val="24"/>
        </w:rPr>
        <w:t>388</w:t>
      </w:r>
      <w:r>
        <w:rPr>
          <w:rFonts w:ascii="Times New Roman" w:hAnsi="Times New Roman"/>
          <w:b/>
          <w:sz w:val="24"/>
        </w:rPr>
        <w:t>н), на всех матчах.</w:t>
      </w:r>
    </w:p>
    <w:p w14:paraId="00EE6A50" w14:textId="77777777" w:rsidR="00BA5644" w:rsidRDefault="00D91E2D" w:rsidP="005B535D">
      <w:pPr>
        <w:pStyle w:val="af4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14.4. Подтвердить наличие в медицинских пунктах объектах спорта: дефибриллятор внешнего автоматического, </w:t>
      </w:r>
      <w:proofErr w:type="gramStart"/>
      <w:r>
        <w:rPr>
          <w:rFonts w:ascii="Times New Roman" w:hAnsi="Times New Roman"/>
          <w:b/>
          <w:sz w:val="24"/>
        </w:rPr>
        <w:t>эвакуационного-транспортного</w:t>
      </w:r>
      <w:proofErr w:type="gramEnd"/>
      <w:r>
        <w:rPr>
          <w:rFonts w:ascii="Times New Roman" w:hAnsi="Times New Roman"/>
          <w:b/>
          <w:sz w:val="24"/>
        </w:rPr>
        <w:t xml:space="preserve"> медицинского имущества, маркировки лекарственных средств из «Запрещенного списка 2016г.» наклейками «Запрещено ВАДА» </w:t>
      </w:r>
    </w:p>
    <w:p w14:paraId="4BD241C7" w14:textId="3A7FEC10" w:rsidR="0075098E" w:rsidRDefault="00D91E2D" w:rsidP="005B535D">
      <w:pPr>
        <w:pStyle w:val="af4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</w:t>
      </w:r>
      <w:r w:rsidR="0075098E">
        <w:rPr>
          <w:rFonts w:ascii="Times New Roman" w:hAnsi="Times New Roman"/>
          <w:b/>
          <w:sz w:val="24"/>
        </w:rPr>
        <w:t xml:space="preserve"> </w:t>
      </w:r>
      <w:r w:rsidR="00BA5644" w:rsidRPr="00BA5644">
        <w:rPr>
          <w:rFonts w:ascii="Times New Roman" w:hAnsi="Times New Roman"/>
          <w:b/>
          <w:sz w:val="24"/>
        </w:rPr>
        <w:t>В случае нарушения данного пункта регламента на школу (клуб) налагается штраф, в размере 10000(десяти тысяч) рублей</w:t>
      </w:r>
      <w:r w:rsidR="00BA5644">
        <w:rPr>
          <w:rFonts w:ascii="Times New Roman" w:hAnsi="Times New Roman"/>
          <w:b/>
          <w:sz w:val="24"/>
        </w:rPr>
        <w:t>.</w:t>
      </w:r>
      <w:r w:rsidR="0075098E">
        <w:rPr>
          <w:rFonts w:ascii="Times New Roman" w:hAnsi="Times New Roman"/>
          <w:b/>
          <w:sz w:val="24"/>
        </w:rPr>
        <w:t xml:space="preserve"> </w:t>
      </w:r>
    </w:p>
    <w:p w14:paraId="5AA4E377" w14:textId="7E5C51D3" w:rsidR="000D429B" w:rsidRDefault="00C734A1" w:rsidP="008108F4">
      <w:pPr>
        <w:pStyle w:val="af4"/>
        <w:outlineLvl w:val="0"/>
        <w:rPr>
          <w:rFonts w:ascii="Times New Roman" w:hAnsi="Times New Roman"/>
          <w:b/>
          <w:sz w:val="24"/>
        </w:rPr>
      </w:pPr>
      <w:r w:rsidRPr="005B535D">
        <w:rPr>
          <w:rFonts w:ascii="Times New Roman" w:hAnsi="Times New Roman"/>
          <w:b/>
          <w:sz w:val="24"/>
        </w:rPr>
        <w:t>1</w:t>
      </w:r>
      <w:r w:rsidR="00D91E2D">
        <w:rPr>
          <w:rFonts w:ascii="Times New Roman" w:hAnsi="Times New Roman"/>
          <w:b/>
          <w:sz w:val="24"/>
        </w:rPr>
        <w:t>5</w:t>
      </w:r>
      <w:r w:rsidRPr="005B535D">
        <w:rPr>
          <w:rFonts w:ascii="Times New Roman" w:hAnsi="Times New Roman"/>
          <w:b/>
          <w:sz w:val="24"/>
        </w:rPr>
        <w:t>. ФИНАНСОВЫЕ УСЛОВИЯ.</w:t>
      </w:r>
    </w:p>
    <w:p w14:paraId="24AFC151" w14:textId="091E5380" w:rsidR="00F7325A" w:rsidRPr="005B535D" w:rsidRDefault="00D91E2D" w:rsidP="005B535D">
      <w:pPr>
        <w:pStyle w:val="af4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15</w:t>
      </w:r>
      <w:r w:rsidR="00C734A1" w:rsidRPr="00467CEE">
        <w:rPr>
          <w:rFonts w:ascii="Times New Roman" w:hAnsi="Times New Roman"/>
          <w:b/>
          <w:sz w:val="24"/>
        </w:rPr>
        <w:t>.1.</w:t>
      </w:r>
      <w:r w:rsidR="00C734A1" w:rsidRPr="005B535D">
        <w:rPr>
          <w:rFonts w:ascii="Times New Roman" w:hAnsi="Times New Roman"/>
          <w:sz w:val="24"/>
        </w:rPr>
        <w:t>Командирующие  организации  несут расходы по  оплате проезда в оба конца,</w:t>
      </w:r>
      <w:r w:rsidR="0028197D" w:rsidRPr="005B535D">
        <w:rPr>
          <w:rFonts w:ascii="Times New Roman" w:hAnsi="Times New Roman"/>
          <w:sz w:val="24"/>
        </w:rPr>
        <w:t xml:space="preserve">                      суточ</w:t>
      </w:r>
      <w:r w:rsidR="00C734A1" w:rsidRPr="005B535D">
        <w:rPr>
          <w:rFonts w:ascii="Times New Roman" w:hAnsi="Times New Roman"/>
          <w:sz w:val="24"/>
        </w:rPr>
        <w:t xml:space="preserve">ных в  пути, оплате постельных принадлежностей, сохранению заработной платы, питания и размещения команд во время соревнований. </w:t>
      </w:r>
    </w:p>
    <w:p w14:paraId="5F9F32F0" w14:textId="7ACC322F" w:rsidR="000C558E" w:rsidRPr="005B535D" w:rsidRDefault="00D91E2D" w:rsidP="005B535D">
      <w:pPr>
        <w:pStyle w:val="af4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</w:rPr>
        <w:t>15</w:t>
      </w:r>
      <w:r w:rsidR="000C558E" w:rsidRPr="00467CEE">
        <w:rPr>
          <w:rFonts w:ascii="Times New Roman" w:hAnsi="Times New Roman"/>
          <w:b/>
          <w:sz w:val="24"/>
        </w:rPr>
        <w:t>.2.</w:t>
      </w:r>
      <w:r w:rsidR="000C558E" w:rsidRPr="005B535D">
        <w:rPr>
          <w:rFonts w:ascii="Times New Roman" w:hAnsi="Times New Roman"/>
          <w:b/>
          <w:sz w:val="24"/>
          <w:u w:val="single"/>
        </w:rPr>
        <w:t xml:space="preserve">При проведении соревнований среди сборных команд федеральных округов </w:t>
      </w:r>
    </w:p>
    <w:p w14:paraId="0597FC86" w14:textId="505026D7" w:rsidR="00F7325A" w:rsidRPr="005B535D" w:rsidRDefault="000C558E" w:rsidP="005B535D">
      <w:pPr>
        <w:pStyle w:val="af4"/>
        <w:rPr>
          <w:rFonts w:ascii="Times New Roman" w:hAnsi="Times New Roman"/>
          <w:b/>
          <w:sz w:val="24"/>
          <w:u w:val="single"/>
        </w:rPr>
      </w:pPr>
      <w:r w:rsidRPr="005B535D">
        <w:rPr>
          <w:rFonts w:ascii="Times New Roman" w:hAnsi="Times New Roman"/>
          <w:b/>
          <w:sz w:val="24"/>
        </w:rPr>
        <w:t xml:space="preserve">        </w:t>
      </w:r>
      <w:r w:rsidRPr="005B535D">
        <w:rPr>
          <w:rFonts w:ascii="Times New Roman" w:hAnsi="Times New Roman"/>
          <w:b/>
          <w:sz w:val="24"/>
          <w:u w:val="single"/>
        </w:rPr>
        <w:t>источники финансирования будут определены дополнительно.</w:t>
      </w:r>
    </w:p>
    <w:p w14:paraId="250B6977" w14:textId="66AA2278" w:rsidR="000C558E" w:rsidRPr="005B535D" w:rsidRDefault="00D91E2D" w:rsidP="005B535D">
      <w:pPr>
        <w:pStyle w:val="af4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15</w:t>
      </w:r>
      <w:r w:rsidR="000C558E" w:rsidRPr="00467CEE">
        <w:rPr>
          <w:rFonts w:ascii="Times New Roman" w:hAnsi="Times New Roman"/>
          <w:b/>
          <w:sz w:val="24"/>
        </w:rPr>
        <w:t>.3</w:t>
      </w:r>
      <w:r w:rsidR="00467CEE">
        <w:rPr>
          <w:rFonts w:ascii="Times New Roman" w:hAnsi="Times New Roman"/>
          <w:b/>
          <w:sz w:val="24"/>
        </w:rPr>
        <w:t>.</w:t>
      </w:r>
      <w:r w:rsidR="000C558E" w:rsidRPr="005B535D">
        <w:rPr>
          <w:rFonts w:ascii="Times New Roman" w:hAnsi="Times New Roman"/>
          <w:sz w:val="24"/>
        </w:rPr>
        <w:t xml:space="preserve"> Для  покрытия расходов, связанных с организацией  и проведением  соревнований, </w:t>
      </w:r>
    </w:p>
    <w:p w14:paraId="41D9CF46" w14:textId="450E99DF" w:rsidR="000C558E" w:rsidRPr="005B535D" w:rsidRDefault="000C558E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 xml:space="preserve">       семинаров, совещаний руководителей школ, тренеров, сборов судей, наградной </w:t>
      </w:r>
    </w:p>
    <w:p w14:paraId="5BF1907D" w14:textId="77777777" w:rsidR="000C558E" w:rsidRPr="005B535D" w:rsidRDefault="000C558E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 xml:space="preserve">       атрибутики и т.д. межрегиональное отделение определяет размер взноса для каждой </w:t>
      </w:r>
    </w:p>
    <w:p w14:paraId="72425A8D" w14:textId="4A6926BC" w:rsidR="00C734A1" w:rsidRPr="005B535D" w:rsidRDefault="00676DFF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 xml:space="preserve">       команды «Р</w:t>
      </w:r>
      <w:r w:rsidR="0028197D" w:rsidRPr="005B535D">
        <w:rPr>
          <w:rFonts w:ascii="Times New Roman" w:hAnsi="Times New Roman"/>
          <w:sz w:val="24"/>
        </w:rPr>
        <w:t>егиона ЮГ и СКФО</w:t>
      </w:r>
      <w:r w:rsidRPr="005B535D">
        <w:rPr>
          <w:rFonts w:ascii="Times New Roman" w:hAnsi="Times New Roman"/>
          <w:sz w:val="24"/>
        </w:rPr>
        <w:t>»</w:t>
      </w:r>
      <w:r w:rsidR="000C558E" w:rsidRPr="005B535D">
        <w:rPr>
          <w:rFonts w:ascii="Times New Roman" w:hAnsi="Times New Roman"/>
          <w:sz w:val="24"/>
        </w:rPr>
        <w:t>.</w:t>
      </w:r>
    </w:p>
    <w:p w14:paraId="459A7E17" w14:textId="0CDDB7CD" w:rsidR="009807E0" w:rsidRPr="005B535D" w:rsidRDefault="00D91E2D" w:rsidP="005B535D">
      <w:pPr>
        <w:pStyle w:val="af4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15</w:t>
      </w:r>
      <w:r w:rsidR="009807E0" w:rsidRPr="00467CEE">
        <w:rPr>
          <w:rFonts w:ascii="Times New Roman" w:hAnsi="Times New Roman"/>
          <w:b/>
          <w:sz w:val="24"/>
        </w:rPr>
        <w:t>.4</w:t>
      </w:r>
      <w:r w:rsidR="00467CEE" w:rsidRPr="00467CEE">
        <w:rPr>
          <w:rFonts w:ascii="Times New Roman" w:hAnsi="Times New Roman"/>
          <w:b/>
          <w:sz w:val="24"/>
        </w:rPr>
        <w:t>.</w:t>
      </w:r>
      <w:r w:rsidR="009807E0" w:rsidRPr="005B535D">
        <w:rPr>
          <w:rFonts w:ascii="Times New Roman" w:hAnsi="Times New Roman"/>
          <w:sz w:val="24"/>
        </w:rPr>
        <w:t xml:space="preserve"> </w:t>
      </w:r>
      <w:r w:rsidR="009807E0" w:rsidRPr="00A534ED">
        <w:rPr>
          <w:rFonts w:ascii="Times New Roman" w:hAnsi="Times New Roman"/>
          <w:b/>
          <w:sz w:val="24"/>
        </w:rPr>
        <w:t xml:space="preserve">Расходы по оплате </w:t>
      </w:r>
      <w:r w:rsidR="00A534ED" w:rsidRPr="00A534ED">
        <w:rPr>
          <w:rFonts w:ascii="Times New Roman" w:hAnsi="Times New Roman"/>
          <w:b/>
          <w:sz w:val="24"/>
        </w:rPr>
        <w:t xml:space="preserve">заработной платы </w:t>
      </w:r>
      <w:r w:rsidR="009807E0" w:rsidRPr="00A534ED">
        <w:rPr>
          <w:rFonts w:ascii="Times New Roman" w:hAnsi="Times New Roman"/>
          <w:b/>
          <w:sz w:val="24"/>
        </w:rPr>
        <w:t>судей в поле</w:t>
      </w:r>
      <w:r w:rsidR="00266335">
        <w:rPr>
          <w:rFonts w:ascii="Times New Roman" w:hAnsi="Times New Roman"/>
          <w:b/>
          <w:sz w:val="24"/>
        </w:rPr>
        <w:t>,</w:t>
      </w:r>
      <w:r w:rsidR="009807E0" w:rsidRPr="00A534ED">
        <w:rPr>
          <w:rFonts w:ascii="Times New Roman" w:hAnsi="Times New Roman"/>
          <w:b/>
          <w:sz w:val="24"/>
        </w:rPr>
        <w:t xml:space="preserve"> оплате </w:t>
      </w:r>
      <w:r w:rsidR="00A534ED" w:rsidRPr="00A534ED">
        <w:rPr>
          <w:rFonts w:ascii="Times New Roman" w:hAnsi="Times New Roman"/>
          <w:b/>
          <w:sz w:val="24"/>
        </w:rPr>
        <w:t xml:space="preserve">проезда, питания и проживания </w:t>
      </w:r>
      <w:r w:rsidR="009807E0" w:rsidRPr="00A534ED">
        <w:rPr>
          <w:rFonts w:ascii="Times New Roman" w:hAnsi="Times New Roman"/>
          <w:b/>
          <w:sz w:val="24"/>
        </w:rPr>
        <w:t xml:space="preserve">судей </w:t>
      </w:r>
      <w:r w:rsidR="00A534ED" w:rsidRPr="00A534ED">
        <w:rPr>
          <w:rFonts w:ascii="Times New Roman" w:hAnsi="Times New Roman"/>
          <w:b/>
          <w:sz w:val="24"/>
        </w:rPr>
        <w:t xml:space="preserve">в поле и работы судей </w:t>
      </w:r>
      <w:r w:rsidR="009807E0" w:rsidRPr="00A534ED">
        <w:rPr>
          <w:rFonts w:ascii="Times New Roman" w:hAnsi="Times New Roman"/>
          <w:b/>
          <w:sz w:val="24"/>
        </w:rPr>
        <w:t>в бригаде несет руководитель школы</w:t>
      </w:r>
      <w:r w:rsidR="001F5FDE" w:rsidRPr="00A534ED">
        <w:rPr>
          <w:rFonts w:ascii="Times New Roman" w:hAnsi="Times New Roman"/>
          <w:b/>
          <w:sz w:val="24"/>
        </w:rPr>
        <w:t>(клуба, ЦСП)</w:t>
      </w:r>
      <w:r w:rsidR="009807E0" w:rsidRPr="00A534ED">
        <w:rPr>
          <w:rFonts w:ascii="Times New Roman" w:hAnsi="Times New Roman"/>
          <w:b/>
          <w:sz w:val="24"/>
        </w:rPr>
        <w:t xml:space="preserve"> принимающей стороны!</w:t>
      </w:r>
      <w:r w:rsidR="009807E0" w:rsidRPr="005B535D">
        <w:rPr>
          <w:rFonts w:ascii="Times New Roman" w:hAnsi="Times New Roman"/>
          <w:sz w:val="24"/>
        </w:rPr>
        <w:t xml:space="preserve"> </w:t>
      </w:r>
      <w:r w:rsidR="00451095">
        <w:rPr>
          <w:rFonts w:ascii="Times New Roman" w:hAnsi="Times New Roman"/>
          <w:sz w:val="24"/>
        </w:rPr>
        <w:t>(Приложение №9)</w:t>
      </w:r>
      <w:r w:rsidR="009807E0" w:rsidRPr="005B535D">
        <w:rPr>
          <w:rFonts w:ascii="Times New Roman" w:hAnsi="Times New Roman"/>
          <w:sz w:val="24"/>
        </w:rPr>
        <w:t xml:space="preserve">  </w:t>
      </w:r>
    </w:p>
    <w:p w14:paraId="174AAA71" w14:textId="30E0E12E" w:rsidR="001A6184" w:rsidRPr="00A534ED" w:rsidRDefault="00F7325A" w:rsidP="00017F9F">
      <w:pPr>
        <w:snapToGrid w:val="0"/>
        <w:spacing w:line="276" w:lineRule="auto"/>
        <w:jc w:val="both"/>
        <w:rPr>
          <w:b/>
          <w:bCs/>
          <w:sz w:val="22"/>
          <w:szCs w:val="22"/>
        </w:rPr>
      </w:pPr>
      <w:r w:rsidRPr="00A534ED">
        <w:rPr>
          <w:b/>
          <w:bCs/>
          <w:sz w:val="22"/>
          <w:szCs w:val="22"/>
        </w:rPr>
        <w:t xml:space="preserve"> Заявочн</w:t>
      </w:r>
      <w:r w:rsidR="009807E0" w:rsidRPr="00A534ED">
        <w:rPr>
          <w:b/>
          <w:bCs/>
          <w:sz w:val="22"/>
          <w:szCs w:val="22"/>
        </w:rPr>
        <w:t xml:space="preserve">ый  взнос  </w:t>
      </w:r>
      <w:r w:rsidR="0037502C">
        <w:rPr>
          <w:b/>
          <w:bCs/>
          <w:sz w:val="22"/>
          <w:szCs w:val="22"/>
        </w:rPr>
        <w:t>в размере 20000 (два</w:t>
      </w:r>
      <w:r w:rsidR="00017F9F" w:rsidRPr="00A534ED">
        <w:rPr>
          <w:b/>
          <w:bCs/>
          <w:sz w:val="22"/>
          <w:szCs w:val="22"/>
        </w:rPr>
        <w:t>дцать тысяч</w:t>
      </w:r>
      <w:r w:rsidR="0037502C">
        <w:rPr>
          <w:b/>
          <w:bCs/>
          <w:sz w:val="22"/>
          <w:szCs w:val="22"/>
        </w:rPr>
        <w:t>) рублей</w:t>
      </w:r>
      <w:r w:rsidR="00017F9F" w:rsidRPr="00A534ED">
        <w:rPr>
          <w:b/>
          <w:bCs/>
          <w:sz w:val="22"/>
          <w:szCs w:val="22"/>
        </w:rPr>
        <w:t xml:space="preserve"> за каждую команду </w:t>
      </w:r>
      <w:r w:rsidR="009807E0" w:rsidRPr="00A534ED">
        <w:rPr>
          <w:b/>
          <w:bCs/>
          <w:sz w:val="22"/>
          <w:szCs w:val="22"/>
        </w:rPr>
        <w:t>п</w:t>
      </w:r>
      <w:r w:rsidR="0037502C">
        <w:rPr>
          <w:b/>
          <w:bCs/>
          <w:sz w:val="22"/>
          <w:szCs w:val="22"/>
        </w:rPr>
        <w:t>еречисляется  до 15 августа 2016</w:t>
      </w:r>
      <w:r w:rsidRPr="00A534ED">
        <w:rPr>
          <w:b/>
          <w:bCs/>
          <w:sz w:val="22"/>
          <w:szCs w:val="22"/>
        </w:rPr>
        <w:t xml:space="preserve"> г. на реквизиты:</w:t>
      </w:r>
    </w:p>
    <w:p w14:paraId="283448E6" w14:textId="622DF8E1" w:rsidR="00CD17FE" w:rsidRPr="00A534ED" w:rsidRDefault="00CD17FE" w:rsidP="00017F9F">
      <w:pPr>
        <w:snapToGrid w:val="0"/>
        <w:spacing w:line="276" w:lineRule="auto"/>
        <w:jc w:val="both"/>
        <w:rPr>
          <w:b/>
          <w:bCs/>
          <w:sz w:val="22"/>
          <w:szCs w:val="22"/>
        </w:rPr>
      </w:pPr>
      <w:r w:rsidRPr="00A534ED">
        <w:rPr>
          <w:b/>
          <w:bCs/>
          <w:sz w:val="22"/>
          <w:szCs w:val="22"/>
        </w:rPr>
        <w:t>ОГРН: 1152300000907</w:t>
      </w:r>
    </w:p>
    <w:p w14:paraId="78DD7066" w14:textId="4E81A9E7" w:rsidR="00CD17FE" w:rsidRPr="00A534ED" w:rsidRDefault="00CD17FE" w:rsidP="00017F9F">
      <w:pPr>
        <w:snapToGrid w:val="0"/>
        <w:spacing w:line="276" w:lineRule="auto"/>
        <w:jc w:val="both"/>
        <w:rPr>
          <w:b/>
          <w:bCs/>
          <w:sz w:val="22"/>
          <w:szCs w:val="22"/>
        </w:rPr>
      </w:pPr>
      <w:r w:rsidRPr="00A534ED">
        <w:rPr>
          <w:b/>
          <w:bCs/>
          <w:sz w:val="22"/>
          <w:szCs w:val="22"/>
        </w:rPr>
        <w:t>ИНН/КПП: 2311190020/231101001</w:t>
      </w:r>
    </w:p>
    <w:p w14:paraId="4BCB3A20" w14:textId="35447B61" w:rsidR="00CD17FE" w:rsidRPr="00A534ED" w:rsidRDefault="00CD17FE" w:rsidP="00017F9F">
      <w:pPr>
        <w:snapToGrid w:val="0"/>
        <w:spacing w:line="276" w:lineRule="auto"/>
        <w:jc w:val="both"/>
        <w:rPr>
          <w:b/>
          <w:bCs/>
          <w:sz w:val="22"/>
          <w:szCs w:val="22"/>
        </w:rPr>
      </w:pPr>
      <w:r w:rsidRPr="00A534ED">
        <w:rPr>
          <w:b/>
          <w:bCs/>
          <w:sz w:val="22"/>
          <w:szCs w:val="22"/>
        </w:rPr>
        <w:t>Юридический адрес: 350000 Краснодарский край, г. Краснодар ул. Пригородная 24</w:t>
      </w:r>
    </w:p>
    <w:p w14:paraId="0BB3B224" w14:textId="22DFD8FB" w:rsidR="00CD17FE" w:rsidRPr="00A534ED" w:rsidRDefault="00CD17FE" w:rsidP="00017F9F">
      <w:pPr>
        <w:snapToGrid w:val="0"/>
        <w:spacing w:line="276" w:lineRule="auto"/>
        <w:jc w:val="both"/>
        <w:rPr>
          <w:b/>
          <w:bCs/>
          <w:sz w:val="22"/>
          <w:szCs w:val="22"/>
        </w:rPr>
      </w:pPr>
      <w:r w:rsidRPr="00A534ED">
        <w:rPr>
          <w:b/>
          <w:bCs/>
          <w:sz w:val="22"/>
          <w:szCs w:val="22"/>
        </w:rPr>
        <w:t>Банк: дополни</w:t>
      </w:r>
      <w:r w:rsidR="00266335">
        <w:rPr>
          <w:b/>
          <w:bCs/>
          <w:sz w:val="22"/>
          <w:szCs w:val="22"/>
        </w:rPr>
        <w:t>тельны офис «Восточный» П</w:t>
      </w:r>
      <w:r w:rsidRPr="00A534ED">
        <w:rPr>
          <w:b/>
          <w:bCs/>
          <w:sz w:val="22"/>
          <w:szCs w:val="22"/>
        </w:rPr>
        <w:t>АО «Краснодарский краевой инвест</w:t>
      </w:r>
      <w:r w:rsidR="00D87597" w:rsidRPr="00A534ED">
        <w:rPr>
          <w:b/>
          <w:bCs/>
          <w:sz w:val="22"/>
          <w:szCs w:val="22"/>
        </w:rPr>
        <w:t>и</w:t>
      </w:r>
      <w:r w:rsidRPr="00A534ED">
        <w:rPr>
          <w:b/>
          <w:bCs/>
          <w:sz w:val="22"/>
          <w:szCs w:val="22"/>
        </w:rPr>
        <w:t xml:space="preserve">ционный </w:t>
      </w:r>
      <w:r w:rsidR="00D87597" w:rsidRPr="00A534ED">
        <w:rPr>
          <w:b/>
          <w:bCs/>
          <w:sz w:val="22"/>
          <w:szCs w:val="22"/>
        </w:rPr>
        <w:t>банк»</w:t>
      </w:r>
    </w:p>
    <w:p w14:paraId="449F1D35" w14:textId="06DFCE52" w:rsidR="00D87597" w:rsidRPr="00A534ED" w:rsidRDefault="00D87597" w:rsidP="00017F9F">
      <w:pPr>
        <w:snapToGrid w:val="0"/>
        <w:spacing w:line="276" w:lineRule="auto"/>
        <w:jc w:val="both"/>
        <w:rPr>
          <w:b/>
          <w:bCs/>
          <w:sz w:val="22"/>
          <w:szCs w:val="22"/>
        </w:rPr>
      </w:pPr>
      <w:r w:rsidRPr="00A534ED">
        <w:rPr>
          <w:b/>
          <w:bCs/>
          <w:sz w:val="22"/>
          <w:szCs w:val="22"/>
        </w:rPr>
        <w:t>Кор/счет: № 30101810500000000516 в Южном ГУ Банка России, г. Краснодар</w:t>
      </w:r>
    </w:p>
    <w:p w14:paraId="273066AD" w14:textId="7D87525A" w:rsidR="00D87597" w:rsidRPr="00A534ED" w:rsidRDefault="00D87597" w:rsidP="00017F9F">
      <w:pPr>
        <w:snapToGrid w:val="0"/>
        <w:spacing w:line="276" w:lineRule="auto"/>
        <w:jc w:val="both"/>
        <w:rPr>
          <w:b/>
          <w:bCs/>
          <w:sz w:val="22"/>
          <w:szCs w:val="22"/>
        </w:rPr>
      </w:pPr>
      <w:r w:rsidRPr="00A534ED">
        <w:rPr>
          <w:b/>
          <w:bCs/>
          <w:sz w:val="22"/>
          <w:szCs w:val="22"/>
        </w:rPr>
        <w:t>БИК 040349516; ИНН 2309074812; КПП 231001001</w:t>
      </w:r>
    </w:p>
    <w:p w14:paraId="52FAE09A" w14:textId="063C4019" w:rsidR="00D87597" w:rsidRPr="00A534ED" w:rsidRDefault="00D87597" w:rsidP="00017F9F">
      <w:pPr>
        <w:snapToGrid w:val="0"/>
        <w:spacing w:line="276" w:lineRule="auto"/>
        <w:jc w:val="both"/>
        <w:rPr>
          <w:b/>
          <w:bCs/>
          <w:sz w:val="22"/>
          <w:szCs w:val="22"/>
        </w:rPr>
      </w:pPr>
      <w:r w:rsidRPr="00A534ED">
        <w:rPr>
          <w:b/>
          <w:bCs/>
          <w:sz w:val="22"/>
          <w:szCs w:val="22"/>
        </w:rPr>
        <w:t>ОГРН: 1022300000029</w:t>
      </w:r>
    </w:p>
    <w:p w14:paraId="4B6F41CD" w14:textId="4D3C91AA" w:rsidR="00D87597" w:rsidRPr="00A534ED" w:rsidRDefault="00D87597" w:rsidP="00017F9F">
      <w:pPr>
        <w:snapToGrid w:val="0"/>
        <w:spacing w:line="276" w:lineRule="auto"/>
        <w:jc w:val="both"/>
        <w:rPr>
          <w:sz w:val="22"/>
          <w:szCs w:val="22"/>
        </w:rPr>
      </w:pPr>
      <w:proofErr w:type="gramStart"/>
      <w:r w:rsidRPr="00A534ED">
        <w:rPr>
          <w:b/>
          <w:bCs/>
          <w:sz w:val="22"/>
          <w:szCs w:val="22"/>
        </w:rPr>
        <w:t>Р</w:t>
      </w:r>
      <w:proofErr w:type="gramEnd"/>
      <w:r w:rsidRPr="00A534ED">
        <w:rPr>
          <w:b/>
          <w:bCs/>
          <w:sz w:val="22"/>
          <w:szCs w:val="22"/>
        </w:rPr>
        <w:t>/счет407</w:t>
      </w:r>
      <w:r w:rsidR="00501C06" w:rsidRPr="00A534ED">
        <w:rPr>
          <w:b/>
          <w:bCs/>
          <w:sz w:val="22"/>
          <w:szCs w:val="22"/>
        </w:rPr>
        <w:t>03810100280001434</w:t>
      </w:r>
    </w:p>
    <w:p w14:paraId="02B731EA" w14:textId="40B21B6D" w:rsidR="000D429B" w:rsidRPr="009D0998" w:rsidRDefault="00AE118F" w:rsidP="00AE118F">
      <w:pPr>
        <w:spacing w:line="276" w:lineRule="auto"/>
        <w:ind w:firstLine="1134"/>
        <w:jc w:val="both"/>
        <w:rPr>
          <w:b/>
          <w:i/>
        </w:rPr>
      </w:pPr>
      <w:r w:rsidRPr="009D0998">
        <w:rPr>
          <w:b/>
          <w:i/>
        </w:rPr>
        <w:t xml:space="preserve">Возможна оплата взносов наличными денежными средствами путем перечисления на расчетный счет по квитанции (форма ПД-4) по вышеуказанным реквизитам </w:t>
      </w:r>
      <w:r w:rsidR="009D0998" w:rsidRPr="009D0998">
        <w:rPr>
          <w:b/>
          <w:i/>
        </w:rPr>
        <w:t xml:space="preserve">с ОБЯЗАТЕЛЬНЫМ указанием команды-участника </w:t>
      </w:r>
      <w:r w:rsidRPr="009D0998">
        <w:rPr>
          <w:b/>
          <w:i/>
        </w:rPr>
        <w:t>(Приложение №8).</w:t>
      </w:r>
    </w:p>
    <w:p w14:paraId="112D03EB" w14:textId="77777777" w:rsidR="00A534ED" w:rsidRDefault="00A534ED" w:rsidP="005B535D">
      <w:pPr>
        <w:spacing w:line="276" w:lineRule="auto"/>
      </w:pPr>
    </w:p>
    <w:p w14:paraId="025E7F5A" w14:textId="44DA7198" w:rsidR="003A4C9E" w:rsidRPr="005B535D" w:rsidRDefault="003A4C9E" w:rsidP="005B535D">
      <w:pPr>
        <w:spacing w:line="276" w:lineRule="auto"/>
      </w:pPr>
      <w:r w:rsidRPr="005B535D">
        <w:t xml:space="preserve">Оперативное взаимодействие команд, хоккеистов, тренеров, руководителей хоккейных школ (клубов) и судей, задействованных в матчах соревнований </w:t>
      </w:r>
      <w:r w:rsidR="00266335">
        <w:t xml:space="preserve">ФХР </w:t>
      </w:r>
      <w:r w:rsidR="00266335">
        <w:rPr>
          <w:szCs w:val="29"/>
        </w:rPr>
        <w:t>Ассоциации хоккея</w:t>
      </w:r>
      <w:r w:rsidR="00266335" w:rsidRPr="00DC2C4F">
        <w:rPr>
          <w:szCs w:val="29"/>
        </w:rPr>
        <w:t xml:space="preserve"> </w:t>
      </w:r>
      <w:r w:rsidR="00266335">
        <w:rPr>
          <w:szCs w:val="29"/>
        </w:rPr>
        <w:t>«МКЦ  ЮГ</w:t>
      </w:r>
      <w:r w:rsidR="00266335" w:rsidRPr="00DC2C4F">
        <w:rPr>
          <w:szCs w:val="29"/>
        </w:rPr>
        <w:t xml:space="preserve"> и СКФО</w:t>
      </w:r>
      <w:r w:rsidR="00266335">
        <w:rPr>
          <w:szCs w:val="29"/>
        </w:rPr>
        <w:t xml:space="preserve">» </w:t>
      </w:r>
      <w:r w:rsidRPr="005B535D">
        <w:t>осуществляется средствами:</w:t>
      </w:r>
    </w:p>
    <w:p w14:paraId="35B1A76C" w14:textId="6B7D4FAE" w:rsidR="003A4C9E" w:rsidRPr="005B535D" w:rsidRDefault="0028197D" w:rsidP="005B535D">
      <w:pPr>
        <w:spacing w:line="276" w:lineRule="auto"/>
      </w:pPr>
      <w:r w:rsidRPr="005B535D">
        <w:t xml:space="preserve">     </w:t>
      </w:r>
      <w:r w:rsidR="003A4C9E" w:rsidRPr="005B535D">
        <w:t xml:space="preserve">Электронной почты — по адресу: </w:t>
      </w:r>
      <w:r w:rsidR="002B3320" w:rsidRPr="005B535D">
        <w:rPr>
          <w:lang w:val="en-US"/>
        </w:rPr>
        <w:t>hockeyk</w:t>
      </w:r>
      <w:r w:rsidR="003A4C9E" w:rsidRPr="005B535D">
        <w:rPr>
          <w:lang w:val="en-US"/>
        </w:rPr>
        <w:t>uban</w:t>
      </w:r>
      <w:r w:rsidR="003A4C9E" w:rsidRPr="005B535D">
        <w:t>@</w:t>
      </w:r>
      <w:r w:rsidR="003A4C9E" w:rsidRPr="005B535D">
        <w:rPr>
          <w:lang w:val="en-US"/>
        </w:rPr>
        <w:t>mail</w:t>
      </w:r>
      <w:r w:rsidR="003A4C9E" w:rsidRPr="005B535D">
        <w:t>.</w:t>
      </w:r>
      <w:r w:rsidR="003A4C9E" w:rsidRPr="005B535D">
        <w:rPr>
          <w:lang w:val="en-US"/>
        </w:rPr>
        <w:t>ru</w:t>
      </w:r>
    </w:p>
    <w:p w14:paraId="7B70A0BD" w14:textId="7FE41F1A" w:rsidR="003A4C9E" w:rsidRPr="005B535D" w:rsidRDefault="0028197D" w:rsidP="005B535D">
      <w:pPr>
        <w:spacing w:line="276" w:lineRule="auto"/>
        <w:rPr>
          <w:b/>
          <w:bCs/>
        </w:rPr>
      </w:pPr>
      <w:r w:rsidRPr="005B535D">
        <w:lastRenderedPageBreak/>
        <w:t xml:space="preserve">     </w:t>
      </w:r>
      <w:r w:rsidR="003A4C9E" w:rsidRPr="005B535D">
        <w:t xml:space="preserve">Телефонной связи — по номеру:  </w:t>
      </w:r>
    </w:p>
    <w:p w14:paraId="2AD36FF1" w14:textId="1880390B" w:rsidR="003A4C9E" w:rsidRPr="005B535D" w:rsidRDefault="003A4C9E" w:rsidP="005B535D">
      <w:pPr>
        <w:numPr>
          <w:ilvl w:val="0"/>
          <w:numId w:val="7"/>
        </w:numPr>
        <w:spacing w:line="276" w:lineRule="auto"/>
        <w:ind w:left="360"/>
        <w:rPr>
          <w:b/>
          <w:bCs/>
        </w:rPr>
      </w:pPr>
      <w:r w:rsidRPr="005B535D">
        <w:rPr>
          <w:b/>
          <w:bCs/>
        </w:rPr>
        <w:t xml:space="preserve">Отдел проведения соревнований </w:t>
      </w:r>
      <w:r w:rsidR="00E73410">
        <w:rPr>
          <w:b/>
          <w:bCs/>
        </w:rPr>
        <w:t xml:space="preserve">   тел:   </w:t>
      </w:r>
      <w:r w:rsidR="007A446F">
        <w:rPr>
          <w:b/>
          <w:bCs/>
        </w:rPr>
        <w:t xml:space="preserve"> 89189675731    </w:t>
      </w:r>
      <w:r w:rsidRPr="005B535D">
        <w:rPr>
          <w:b/>
          <w:bCs/>
        </w:rPr>
        <w:t xml:space="preserve"> </w:t>
      </w:r>
      <w:r w:rsidRPr="005B535D">
        <w:rPr>
          <w:b/>
          <w:bCs/>
          <w:lang w:val="en-US"/>
        </w:rPr>
        <w:t>Email</w:t>
      </w:r>
      <w:r w:rsidRPr="005B535D">
        <w:rPr>
          <w:b/>
          <w:bCs/>
        </w:rPr>
        <w:t xml:space="preserve">: </w:t>
      </w:r>
      <w:r w:rsidR="00E73410" w:rsidRPr="005B535D">
        <w:rPr>
          <w:lang w:val="en-US"/>
        </w:rPr>
        <w:t>hockeykuban</w:t>
      </w:r>
      <w:r w:rsidR="00E73410" w:rsidRPr="005B535D">
        <w:t>@</w:t>
      </w:r>
      <w:r w:rsidR="00E73410" w:rsidRPr="005B535D">
        <w:rPr>
          <w:lang w:val="en-US"/>
        </w:rPr>
        <w:t>mail</w:t>
      </w:r>
      <w:r w:rsidR="00E73410" w:rsidRPr="005B535D">
        <w:t>.</w:t>
      </w:r>
      <w:r w:rsidR="00E73410" w:rsidRPr="005B535D">
        <w:rPr>
          <w:lang w:val="en-US"/>
        </w:rPr>
        <w:t>ru</w:t>
      </w:r>
    </w:p>
    <w:p w14:paraId="0C7A3F01" w14:textId="0A1910E0" w:rsidR="003A4C9E" w:rsidRPr="005B535D" w:rsidRDefault="003A4C9E" w:rsidP="005B535D">
      <w:pPr>
        <w:numPr>
          <w:ilvl w:val="0"/>
          <w:numId w:val="7"/>
        </w:numPr>
        <w:spacing w:line="276" w:lineRule="auto"/>
        <w:ind w:left="360"/>
        <w:rPr>
          <w:b/>
          <w:bCs/>
        </w:rPr>
      </w:pPr>
      <w:r w:rsidRPr="005B535D">
        <w:rPr>
          <w:b/>
          <w:bCs/>
        </w:rPr>
        <w:t xml:space="preserve">Отдел судейства                                  тел:   </w:t>
      </w:r>
      <w:r w:rsidR="00E73410">
        <w:rPr>
          <w:b/>
          <w:bCs/>
        </w:rPr>
        <w:t xml:space="preserve">89189683546    </w:t>
      </w:r>
      <w:r w:rsidRPr="005B535D">
        <w:rPr>
          <w:b/>
          <w:bCs/>
        </w:rPr>
        <w:t xml:space="preserve"> </w:t>
      </w:r>
      <w:r w:rsidR="007A446F">
        <w:rPr>
          <w:b/>
          <w:bCs/>
        </w:rPr>
        <w:t xml:space="preserve"> </w:t>
      </w:r>
      <w:r w:rsidRPr="005B535D">
        <w:rPr>
          <w:b/>
          <w:bCs/>
          <w:lang w:val="en-US"/>
        </w:rPr>
        <w:t>Email</w:t>
      </w:r>
      <w:r w:rsidRPr="005B535D">
        <w:rPr>
          <w:b/>
          <w:bCs/>
        </w:rPr>
        <w:t>:</w:t>
      </w:r>
      <w:r w:rsidR="00E73410">
        <w:rPr>
          <w:b/>
          <w:bCs/>
        </w:rPr>
        <w:t xml:space="preserve"> </w:t>
      </w:r>
      <w:r w:rsidR="00E73410" w:rsidRPr="005B535D">
        <w:rPr>
          <w:lang w:val="en-US"/>
        </w:rPr>
        <w:t>hockeykuban</w:t>
      </w:r>
      <w:r w:rsidR="00E73410" w:rsidRPr="005B535D">
        <w:t>@</w:t>
      </w:r>
      <w:r w:rsidR="00E73410" w:rsidRPr="005B535D">
        <w:rPr>
          <w:lang w:val="en-US"/>
        </w:rPr>
        <w:t>mail</w:t>
      </w:r>
      <w:r w:rsidR="00E73410" w:rsidRPr="005B535D">
        <w:t>.</w:t>
      </w:r>
      <w:r w:rsidR="00E73410" w:rsidRPr="005B535D">
        <w:rPr>
          <w:lang w:val="en-US"/>
        </w:rPr>
        <w:t>ru</w:t>
      </w:r>
    </w:p>
    <w:p w14:paraId="417608A2" w14:textId="77777777" w:rsidR="005B535D" w:rsidRDefault="005B535D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27AD0D1D" w14:textId="77777777" w:rsidR="00501C06" w:rsidRDefault="00501C06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223AC0FC" w14:textId="77777777" w:rsidR="00501C06" w:rsidRDefault="00501C06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0146B79D" w14:textId="77777777" w:rsidR="00D70EE8" w:rsidRDefault="00D70EE8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10FEA1E2" w14:textId="77777777" w:rsidR="00D70EE8" w:rsidRDefault="00D70EE8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25313D89" w14:textId="77777777" w:rsidR="00501C06" w:rsidRDefault="00501C06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588FEFBD" w14:textId="77777777" w:rsidR="00BA5644" w:rsidRDefault="00BA5644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24ECFBE8" w14:textId="77777777" w:rsidR="00BA5644" w:rsidRDefault="00BA5644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3288A961" w14:textId="77777777" w:rsidR="00BA5644" w:rsidRDefault="00BA5644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3FD6CD9F" w14:textId="77777777" w:rsidR="00BA5644" w:rsidRDefault="00BA5644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2E9B2F5E" w14:textId="77777777" w:rsidR="00BA5644" w:rsidRDefault="00BA5644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1275047D" w14:textId="77777777" w:rsidR="00BA5644" w:rsidRDefault="00BA5644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2E39F2FF" w14:textId="77777777" w:rsidR="00BA5644" w:rsidRDefault="00BA5644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002BF456" w14:textId="77777777" w:rsidR="00BA5644" w:rsidRDefault="00BA5644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31493699" w14:textId="77777777" w:rsidR="00BA5644" w:rsidRDefault="00BA5644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60C05DA1" w14:textId="77777777" w:rsidR="00BA5644" w:rsidRDefault="00BA5644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4ED4CDBE" w14:textId="77777777" w:rsidR="00BA5644" w:rsidRDefault="00BA5644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54E5CD36" w14:textId="77777777" w:rsidR="00BA5644" w:rsidRDefault="00BA5644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0EFE6CA2" w14:textId="77777777" w:rsidR="00BA5644" w:rsidRDefault="00BA5644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519A386D" w14:textId="77777777" w:rsidR="00BA5644" w:rsidRDefault="00BA5644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24738291" w14:textId="77777777" w:rsidR="00BA5644" w:rsidRDefault="00BA5644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7E64CDC3" w14:textId="77777777" w:rsidR="00BA5644" w:rsidRDefault="00BA5644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7C36B0EA" w14:textId="77777777" w:rsidR="00BA5644" w:rsidRDefault="00BA5644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592E039B" w14:textId="77777777" w:rsidR="00BA5644" w:rsidRDefault="00BA5644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554D4239" w14:textId="77777777" w:rsidR="00BA5644" w:rsidRDefault="00BA5644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0FF27AA6" w14:textId="77777777" w:rsidR="00BA5644" w:rsidRDefault="00BA5644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6457E208" w14:textId="77777777" w:rsidR="00BA5644" w:rsidRDefault="00BA5644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65D2853E" w14:textId="77777777" w:rsidR="001D48F2" w:rsidRDefault="001D48F2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584E78E2" w14:textId="77777777" w:rsidR="001D48F2" w:rsidRDefault="001D48F2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1A8741CC" w14:textId="77777777" w:rsidR="00BA5644" w:rsidRDefault="00BA5644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2E16DDFE" w14:textId="77777777" w:rsidR="00B10514" w:rsidRDefault="00632B31" w:rsidP="005B535D">
      <w:pPr>
        <w:autoSpaceDE w:val="0"/>
        <w:spacing w:line="360" w:lineRule="auto"/>
        <w:rPr>
          <w:rFonts w:eastAsia="Arial-BoldMT"/>
          <w:b/>
          <w:bCs/>
        </w:rPr>
      </w:pPr>
      <w:r>
        <w:rPr>
          <w:rFonts w:eastAsia="Arial-BoldMT"/>
          <w:b/>
          <w:bCs/>
        </w:rPr>
        <w:t xml:space="preserve">                                                                                                </w:t>
      </w:r>
      <w:r w:rsidR="007A446F">
        <w:rPr>
          <w:rFonts w:eastAsia="Arial-BoldMT"/>
          <w:b/>
          <w:bCs/>
        </w:rPr>
        <w:t xml:space="preserve">              </w:t>
      </w:r>
    </w:p>
    <w:p w14:paraId="468F7118" w14:textId="77777777" w:rsidR="00F13A8D" w:rsidRDefault="00F13A8D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07F2870E" w14:textId="77777777" w:rsidR="00F13A8D" w:rsidRDefault="00F13A8D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7E33D5AF" w14:textId="77777777" w:rsidR="00F13A8D" w:rsidRDefault="00F13A8D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2599A438" w14:textId="77777777" w:rsidR="00F13A8D" w:rsidRDefault="00F13A8D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3E2B73E8" w14:textId="77777777" w:rsidR="00451095" w:rsidRDefault="007A446F" w:rsidP="00B10514">
      <w:pPr>
        <w:autoSpaceDE w:val="0"/>
        <w:spacing w:line="360" w:lineRule="auto"/>
        <w:jc w:val="right"/>
        <w:rPr>
          <w:rFonts w:eastAsia="Arial-BoldMT"/>
          <w:b/>
          <w:bCs/>
        </w:rPr>
      </w:pPr>
      <w:r>
        <w:rPr>
          <w:rFonts w:eastAsia="Arial-BoldMT"/>
          <w:b/>
          <w:bCs/>
        </w:rPr>
        <w:t xml:space="preserve">     </w:t>
      </w:r>
    </w:p>
    <w:p w14:paraId="57E4BF7F" w14:textId="240A6F16" w:rsidR="00632B31" w:rsidRDefault="007A446F" w:rsidP="00B10514">
      <w:pPr>
        <w:autoSpaceDE w:val="0"/>
        <w:spacing w:line="360" w:lineRule="auto"/>
        <w:jc w:val="right"/>
        <w:rPr>
          <w:rFonts w:eastAsia="Arial-BoldMT"/>
          <w:b/>
          <w:bCs/>
        </w:rPr>
      </w:pPr>
      <w:r>
        <w:rPr>
          <w:rFonts w:eastAsia="Arial-BoldMT"/>
          <w:b/>
          <w:bCs/>
        </w:rPr>
        <w:lastRenderedPageBreak/>
        <w:t xml:space="preserve">    </w:t>
      </w:r>
      <w:r w:rsidR="00632B31">
        <w:rPr>
          <w:rFonts w:eastAsia="Arial-BoldMT"/>
          <w:b/>
          <w:bCs/>
        </w:rPr>
        <w:t xml:space="preserve"> </w:t>
      </w:r>
      <w:r w:rsidR="00EE5BC2">
        <w:rPr>
          <w:rFonts w:eastAsia="Arial-BoldMT"/>
          <w:b/>
          <w:bCs/>
        </w:rPr>
        <w:t xml:space="preserve">Приложение </w:t>
      </w:r>
      <w:r>
        <w:rPr>
          <w:rFonts w:eastAsia="Arial-BoldMT"/>
          <w:b/>
          <w:bCs/>
        </w:rPr>
        <w:t>№</w:t>
      </w:r>
      <w:r w:rsidR="00EE5BC2">
        <w:rPr>
          <w:rFonts w:eastAsia="Arial-BoldMT"/>
          <w:b/>
          <w:bCs/>
        </w:rPr>
        <w:t>1</w:t>
      </w:r>
    </w:p>
    <w:p w14:paraId="53E8A327" w14:textId="7D934D4A" w:rsidR="00114D6D" w:rsidRPr="00632B31" w:rsidRDefault="00114D6D" w:rsidP="00632B31">
      <w:pPr>
        <w:autoSpaceDE w:val="0"/>
        <w:spacing w:line="360" w:lineRule="auto"/>
        <w:jc w:val="center"/>
        <w:rPr>
          <w:rFonts w:eastAsia="Arial-BoldMT"/>
          <w:b/>
          <w:bCs/>
        </w:rPr>
      </w:pPr>
      <w:r w:rsidRPr="00DC2C4F">
        <w:rPr>
          <w:rFonts w:eastAsia="Arial-BoldMT"/>
          <w:b/>
          <w:bCs/>
          <w:sz w:val="36"/>
          <w:szCs w:val="36"/>
          <w:u w:val="single"/>
        </w:rPr>
        <w:t>Порядок</w:t>
      </w:r>
      <w:r w:rsidR="00C45DB0" w:rsidRPr="00DC2C4F">
        <w:rPr>
          <w:rFonts w:eastAsia="Arial-BoldMT"/>
          <w:b/>
          <w:bCs/>
          <w:sz w:val="36"/>
          <w:szCs w:val="36"/>
          <w:u w:val="single"/>
        </w:rPr>
        <w:t xml:space="preserve"> нака</w:t>
      </w:r>
      <w:r w:rsidRPr="00DC2C4F">
        <w:rPr>
          <w:rFonts w:eastAsia="Arial-BoldMT"/>
          <w:b/>
          <w:bCs/>
          <w:sz w:val="36"/>
          <w:szCs w:val="36"/>
          <w:u w:val="single"/>
        </w:rPr>
        <w:t>заний.</w:t>
      </w:r>
    </w:p>
    <w:p w14:paraId="122EAF6F" w14:textId="2BB26271" w:rsidR="00BA23F4" w:rsidRPr="00DC2C4F" w:rsidRDefault="00114D6D" w:rsidP="00723572">
      <w:pPr>
        <w:autoSpaceDE w:val="0"/>
        <w:rPr>
          <w:rFonts w:eastAsia="ArialMT"/>
          <w:lang w:val="en-US"/>
        </w:rPr>
      </w:pPr>
      <w:r w:rsidRPr="00DC2C4F">
        <w:t xml:space="preserve">     </w:t>
      </w:r>
    </w:p>
    <w:p w14:paraId="240CE940" w14:textId="77777777" w:rsidR="00114D6D" w:rsidRPr="00DC2C4F" w:rsidRDefault="00114D6D" w:rsidP="00114D6D">
      <w:pPr>
        <w:autoSpaceDE w:val="0"/>
        <w:rPr>
          <w:rFonts w:eastAsia="ArialMT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6"/>
        <w:gridCol w:w="7362"/>
        <w:gridCol w:w="962"/>
        <w:gridCol w:w="993"/>
      </w:tblGrid>
      <w:tr w:rsidR="007E01A2" w:rsidRPr="00DC2C4F" w14:paraId="604A36E0" w14:textId="77777777" w:rsidTr="007E01A2">
        <w:trPr>
          <w:trHeight w:val="283"/>
        </w:trPr>
        <w:tc>
          <w:tcPr>
            <w:tcW w:w="850" w:type="dxa"/>
          </w:tcPr>
          <w:p w14:paraId="1E5D115F" w14:textId="77777777" w:rsidR="007E01A2" w:rsidRPr="00DC2C4F" w:rsidRDefault="007E01A2" w:rsidP="00114D6D">
            <w:pPr>
              <w:pStyle w:val="ad"/>
              <w:snapToGrid w:val="0"/>
              <w:jc w:val="left"/>
            </w:pPr>
            <w:r w:rsidRPr="00DC2C4F">
              <w:t>№</w:t>
            </w:r>
          </w:p>
          <w:p w14:paraId="73702A2C" w14:textId="77777777" w:rsidR="007E01A2" w:rsidRPr="00DC2C4F" w:rsidRDefault="007E01A2" w:rsidP="00114D6D">
            <w:pPr>
              <w:pStyle w:val="ad"/>
              <w:jc w:val="left"/>
            </w:pPr>
            <w:r w:rsidRPr="00DC2C4F">
              <w:t>п/п</w:t>
            </w:r>
          </w:p>
        </w:tc>
        <w:tc>
          <w:tcPr>
            <w:tcW w:w="7368" w:type="dxa"/>
            <w:gridSpan w:val="2"/>
          </w:tcPr>
          <w:p w14:paraId="310ED0D2" w14:textId="77777777" w:rsidR="007E01A2" w:rsidRPr="00DC2C4F" w:rsidRDefault="007E01A2" w:rsidP="00114D6D">
            <w:pPr>
              <w:pStyle w:val="ad"/>
              <w:snapToGrid w:val="0"/>
              <w:jc w:val="left"/>
            </w:pPr>
          </w:p>
          <w:p w14:paraId="206DE56D" w14:textId="77777777" w:rsidR="007E01A2" w:rsidRPr="00DC2C4F" w:rsidRDefault="007E01A2" w:rsidP="00114D6D">
            <w:pPr>
              <w:pStyle w:val="ad"/>
              <w:snapToGrid w:val="0"/>
              <w:jc w:val="left"/>
            </w:pPr>
            <w:r w:rsidRPr="00DC2C4F">
              <w:t xml:space="preserve">                                                     Вид штрафа</w:t>
            </w:r>
          </w:p>
        </w:tc>
        <w:tc>
          <w:tcPr>
            <w:tcW w:w="962" w:type="dxa"/>
          </w:tcPr>
          <w:p w14:paraId="330757F9" w14:textId="77777777" w:rsidR="007E01A2" w:rsidRPr="00DC2C4F" w:rsidRDefault="007E01A2" w:rsidP="00114D6D">
            <w:pPr>
              <w:pStyle w:val="ad"/>
              <w:snapToGrid w:val="0"/>
              <w:jc w:val="left"/>
              <w:rPr>
                <w:sz w:val="18"/>
                <w:szCs w:val="18"/>
              </w:rPr>
            </w:pPr>
            <w:r w:rsidRPr="00DC2C4F">
              <w:rPr>
                <w:sz w:val="18"/>
                <w:szCs w:val="18"/>
              </w:rPr>
              <w:t>Обязательная дисквалификация (игр)</w:t>
            </w:r>
          </w:p>
        </w:tc>
        <w:tc>
          <w:tcPr>
            <w:tcW w:w="993" w:type="dxa"/>
          </w:tcPr>
          <w:p w14:paraId="098D4630" w14:textId="6A1860FB" w:rsidR="00D70EE8" w:rsidRPr="00D70EE8" w:rsidRDefault="00D70EE8" w:rsidP="00114D6D">
            <w:pPr>
              <w:pStyle w:val="ad"/>
              <w:snapToGrid w:val="0"/>
              <w:jc w:val="lef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Обязательная денежная компенса</w:t>
            </w:r>
          </w:p>
          <w:p w14:paraId="3BC6A8F9" w14:textId="597F73E0" w:rsidR="007E01A2" w:rsidRPr="00DC2C4F" w:rsidRDefault="007E01A2" w:rsidP="00114D6D">
            <w:pPr>
              <w:pStyle w:val="ad"/>
              <w:snapToGrid w:val="0"/>
              <w:jc w:val="left"/>
              <w:rPr>
                <w:sz w:val="18"/>
                <w:szCs w:val="18"/>
              </w:rPr>
            </w:pPr>
            <w:r w:rsidRPr="00DC2C4F">
              <w:rPr>
                <w:sz w:val="18"/>
                <w:szCs w:val="18"/>
              </w:rPr>
              <w:t>ция</w:t>
            </w:r>
          </w:p>
        </w:tc>
      </w:tr>
      <w:tr w:rsidR="007E01A2" w:rsidRPr="00DC2C4F" w14:paraId="56625248" w14:textId="77777777" w:rsidTr="0044445B">
        <w:trPr>
          <w:trHeight w:val="374"/>
        </w:trPr>
        <w:tc>
          <w:tcPr>
            <w:tcW w:w="9180" w:type="dxa"/>
            <w:gridSpan w:val="4"/>
          </w:tcPr>
          <w:p w14:paraId="1A280971" w14:textId="0BCA4727" w:rsidR="007E01A2" w:rsidRPr="00DC2C4F" w:rsidRDefault="007E01A2" w:rsidP="00114D6D">
            <w:pPr>
              <w:rPr>
                <w:rFonts w:eastAsia="Arial-BoldMT"/>
                <w:b/>
                <w:bCs/>
              </w:rPr>
            </w:pPr>
            <w:r w:rsidRPr="00DC2C4F">
              <w:rPr>
                <w:rFonts w:eastAsia="Arial-BoldMT"/>
                <w:b/>
                <w:bCs/>
              </w:rPr>
              <w:t>1. Дисциплинарный до конца матча штраф налагается на игрока, который:</w:t>
            </w:r>
          </w:p>
        </w:tc>
        <w:tc>
          <w:tcPr>
            <w:tcW w:w="993" w:type="dxa"/>
          </w:tcPr>
          <w:p w14:paraId="0CFEF445" w14:textId="77777777" w:rsidR="007E01A2" w:rsidRPr="00DC2C4F" w:rsidRDefault="007E01A2" w:rsidP="00114D6D">
            <w:pPr>
              <w:rPr>
                <w:rFonts w:eastAsia="Arial-BoldMT"/>
                <w:b/>
                <w:bCs/>
              </w:rPr>
            </w:pPr>
          </w:p>
        </w:tc>
      </w:tr>
      <w:tr w:rsidR="007E01A2" w:rsidRPr="00DC2C4F" w14:paraId="5710526A" w14:textId="77777777" w:rsidTr="007E01A2">
        <w:trPr>
          <w:trHeight w:val="454"/>
        </w:trPr>
        <w:tc>
          <w:tcPr>
            <w:tcW w:w="850" w:type="dxa"/>
          </w:tcPr>
          <w:p w14:paraId="14FB7BB6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1.1</w:t>
            </w:r>
          </w:p>
        </w:tc>
        <w:tc>
          <w:tcPr>
            <w:tcW w:w="7368" w:type="dxa"/>
            <w:gridSpan w:val="2"/>
          </w:tcPr>
          <w:p w14:paraId="0EC5A9A5" w14:textId="77777777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Наказан большим штрафом (5 минут) за: </w:t>
            </w:r>
          </w:p>
          <w:p w14:paraId="5009DF14" w14:textId="33A865F7" w:rsidR="007E01A2" w:rsidRPr="00DC2C4F" w:rsidRDefault="007E01A2" w:rsidP="00114D6D">
            <w:pPr>
              <w:autoSpaceDE w:val="0"/>
              <w:snapToGrid w:val="0"/>
              <w:rPr>
                <w:rFonts w:eastAsia="Arial-ItalicMT"/>
                <w:i/>
                <w:iCs/>
              </w:rPr>
            </w:pPr>
            <w:r w:rsidRPr="00DC2C4F">
              <w:rPr>
                <w:sz w:val="23"/>
                <w:szCs w:val="23"/>
              </w:rPr>
              <w:t xml:space="preserve">– атаку игрока, не владеющего шайбой  </w:t>
            </w:r>
          </w:p>
        </w:tc>
        <w:tc>
          <w:tcPr>
            <w:tcW w:w="962" w:type="dxa"/>
            <w:vAlign w:val="center"/>
          </w:tcPr>
          <w:p w14:paraId="25BFEEB0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18"/>
                <w:szCs w:val="18"/>
              </w:rPr>
            </w:pPr>
            <w:r w:rsidRPr="00DC2C4F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vAlign w:val="center"/>
          </w:tcPr>
          <w:p w14:paraId="4F34A968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447476AD" w14:textId="77777777" w:rsidTr="007E01A2">
        <w:trPr>
          <w:trHeight w:val="454"/>
        </w:trPr>
        <w:tc>
          <w:tcPr>
            <w:tcW w:w="850" w:type="dxa"/>
          </w:tcPr>
          <w:p w14:paraId="28368141" w14:textId="77777777" w:rsidR="007E01A2" w:rsidRPr="00DC2C4F" w:rsidRDefault="007E01A2" w:rsidP="00114D6D">
            <w:pPr>
              <w:pStyle w:val="ac"/>
              <w:snapToGrid w:val="0"/>
              <w:rPr>
                <w:highlight w:val="cyan"/>
              </w:rPr>
            </w:pPr>
            <w:r w:rsidRPr="00DC2C4F">
              <w:t>1.2</w:t>
            </w:r>
          </w:p>
        </w:tc>
        <w:tc>
          <w:tcPr>
            <w:tcW w:w="7368" w:type="dxa"/>
            <w:gridSpan w:val="2"/>
          </w:tcPr>
          <w:p w14:paraId="4E095ECC" w14:textId="77777777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Наказан большим штрафом (5 минут) за: </w:t>
            </w:r>
          </w:p>
          <w:p w14:paraId="58869D30" w14:textId="1D35A6FA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толчок на борт </w:t>
            </w:r>
          </w:p>
          <w:p w14:paraId="3F49158D" w14:textId="53F2C501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неправильную атаку  </w:t>
            </w:r>
          </w:p>
          <w:p w14:paraId="71CC9743" w14:textId="0D41B961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отсечение </w:t>
            </w:r>
          </w:p>
          <w:p w14:paraId="50D3EBC3" w14:textId="7F95F05B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толчок клюшкой </w:t>
            </w:r>
          </w:p>
          <w:p w14:paraId="773A7AAD" w14:textId="5866717F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опасную игру высокоподнятой клюшкой </w:t>
            </w:r>
          </w:p>
          <w:p w14:paraId="3D741BA7" w14:textId="77777777" w:rsidR="007E01A2" w:rsidRDefault="007E01A2" w:rsidP="0090555A">
            <w:pPr>
              <w:autoSpaceDE w:val="0"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удар клюшкой </w:t>
            </w:r>
          </w:p>
          <w:p w14:paraId="19812414" w14:textId="253877E8" w:rsidR="002174C3" w:rsidRPr="00DC2C4F" w:rsidRDefault="002174C3" w:rsidP="0090555A">
            <w:pPr>
              <w:autoSpaceDE w:val="0"/>
              <w:rPr>
                <w:rFonts w:eastAsia="Arial-ItalicMT"/>
                <w:i/>
                <w:iCs/>
                <w:highlight w:val="cyan"/>
              </w:rPr>
            </w:pPr>
            <w:r>
              <w:rPr>
                <w:sz w:val="23"/>
                <w:szCs w:val="23"/>
              </w:rPr>
              <w:t>- атака сзади</w:t>
            </w:r>
          </w:p>
        </w:tc>
        <w:tc>
          <w:tcPr>
            <w:tcW w:w="962" w:type="dxa"/>
            <w:vAlign w:val="center"/>
          </w:tcPr>
          <w:p w14:paraId="0A51D608" w14:textId="0ED1FDDA" w:rsidR="007E01A2" w:rsidRPr="00DC2C4F" w:rsidRDefault="002174C3" w:rsidP="00BA23F4">
            <w:pPr>
              <w:pStyle w:val="ac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vAlign w:val="center"/>
          </w:tcPr>
          <w:p w14:paraId="008C9E51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1AC8F418" w14:textId="77777777" w:rsidTr="007E01A2">
        <w:trPr>
          <w:trHeight w:val="454"/>
        </w:trPr>
        <w:tc>
          <w:tcPr>
            <w:tcW w:w="850" w:type="dxa"/>
          </w:tcPr>
          <w:p w14:paraId="42F9AC97" w14:textId="77777777" w:rsidR="007E01A2" w:rsidRPr="00DC2C4F" w:rsidRDefault="007E01A2" w:rsidP="00114D6D">
            <w:pPr>
              <w:pStyle w:val="ac"/>
              <w:snapToGrid w:val="0"/>
              <w:rPr>
                <w:highlight w:val="cyan"/>
              </w:rPr>
            </w:pPr>
            <w:r w:rsidRPr="00DC2C4F">
              <w:t>1.3</w:t>
            </w:r>
          </w:p>
        </w:tc>
        <w:tc>
          <w:tcPr>
            <w:tcW w:w="7368" w:type="dxa"/>
            <w:gridSpan w:val="2"/>
          </w:tcPr>
          <w:p w14:paraId="7F5F0800" w14:textId="77777777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 Замахивается клюшкой на судью</w:t>
            </w:r>
          </w:p>
        </w:tc>
        <w:tc>
          <w:tcPr>
            <w:tcW w:w="962" w:type="dxa"/>
            <w:vAlign w:val="center"/>
          </w:tcPr>
          <w:p w14:paraId="7BC2DE75" w14:textId="3CF4439A" w:rsidR="007E01A2" w:rsidRPr="00DC2C4F" w:rsidRDefault="002174C3" w:rsidP="00BA23F4">
            <w:pPr>
              <w:pStyle w:val="ac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93" w:type="dxa"/>
            <w:vAlign w:val="center"/>
          </w:tcPr>
          <w:p w14:paraId="7DDD3572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50E5FB13" w14:textId="77777777" w:rsidTr="007E01A2">
        <w:trPr>
          <w:trHeight w:val="454"/>
        </w:trPr>
        <w:tc>
          <w:tcPr>
            <w:tcW w:w="850" w:type="dxa"/>
          </w:tcPr>
          <w:p w14:paraId="2A490926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1.4</w:t>
            </w:r>
          </w:p>
        </w:tc>
        <w:tc>
          <w:tcPr>
            <w:tcW w:w="7368" w:type="dxa"/>
            <w:gridSpan w:val="2"/>
          </w:tcPr>
          <w:p w14:paraId="4EF0B4C5" w14:textId="77777777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Наказан: </w:t>
            </w:r>
          </w:p>
          <w:p w14:paraId="0353CBBA" w14:textId="2D7177DC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вторым дисциплинарным штрафом (10 минут) в одной и той же игре – </w:t>
            </w:r>
          </w:p>
          <w:p w14:paraId="40BB5019" w14:textId="7510008B" w:rsidR="007E01A2" w:rsidRPr="00DC2C4F" w:rsidRDefault="007E01A2" w:rsidP="0090555A">
            <w:pPr>
              <w:autoSpaceDE w:val="0"/>
              <w:rPr>
                <w:rFonts w:eastAsia="Arial-ItalicMT"/>
                <w:i/>
                <w:iCs/>
              </w:rPr>
            </w:pPr>
            <w:r w:rsidRPr="00DC2C4F">
              <w:rPr>
                <w:sz w:val="23"/>
                <w:szCs w:val="23"/>
              </w:rPr>
              <w:t xml:space="preserve">– дисциплинарным до конца игры штрафом </w:t>
            </w:r>
          </w:p>
        </w:tc>
        <w:tc>
          <w:tcPr>
            <w:tcW w:w="962" w:type="dxa"/>
            <w:vAlign w:val="center"/>
          </w:tcPr>
          <w:p w14:paraId="6CFCAB65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18"/>
                <w:szCs w:val="18"/>
              </w:rPr>
            </w:pPr>
            <w:r w:rsidRPr="00DC2C4F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vAlign w:val="center"/>
          </w:tcPr>
          <w:p w14:paraId="34482A24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74ED12C3" w14:textId="77777777" w:rsidTr="007E01A2">
        <w:trPr>
          <w:trHeight w:val="454"/>
        </w:trPr>
        <w:tc>
          <w:tcPr>
            <w:tcW w:w="850" w:type="dxa"/>
          </w:tcPr>
          <w:p w14:paraId="21DDF094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1.5</w:t>
            </w:r>
          </w:p>
        </w:tc>
        <w:tc>
          <w:tcPr>
            <w:tcW w:w="7368" w:type="dxa"/>
            <w:gridSpan w:val="2"/>
          </w:tcPr>
          <w:p w14:paraId="5A632E16" w14:textId="77777777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Бьет или пытается ударить соперника: </w:t>
            </w:r>
          </w:p>
          <w:p w14:paraId="29EBF768" w14:textId="01F1DB99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головой </w:t>
            </w:r>
          </w:p>
          <w:p w14:paraId="5C7F1C75" w14:textId="36821CE1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ногой </w:t>
            </w:r>
          </w:p>
        </w:tc>
        <w:tc>
          <w:tcPr>
            <w:tcW w:w="962" w:type="dxa"/>
            <w:vAlign w:val="center"/>
          </w:tcPr>
          <w:p w14:paraId="13739FE1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18"/>
                <w:szCs w:val="18"/>
              </w:rPr>
            </w:pPr>
            <w:r w:rsidRPr="00DC2C4F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vAlign w:val="center"/>
          </w:tcPr>
          <w:p w14:paraId="55C93961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4AFBFE61" w14:textId="77777777" w:rsidTr="007E01A2">
        <w:trPr>
          <w:trHeight w:val="454"/>
        </w:trPr>
        <w:tc>
          <w:tcPr>
            <w:tcW w:w="850" w:type="dxa"/>
          </w:tcPr>
          <w:p w14:paraId="45F5C8E3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1.6</w:t>
            </w:r>
          </w:p>
        </w:tc>
        <w:tc>
          <w:tcPr>
            <w:tcW w:w="7368" w:type="dxa"/>
            <w:gridSpan w:val="2"/>
          </w:tcPr>
          <w:p w14:paraId="012884A9" w14:textId="77777777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Наказан большим штрафом (5 минут) за: </w:t>
            </w:r>
          </w:p>
          <w:p w14:paraId="0A75F2DB" w14:textId="389AA23B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удар концом клюшки </w:t>
            </w:r>
          </w:p>
          <w:p w14:paraId="69F27C85" w14:textId="1F4E8EA6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задержку клюшкой </w:t>
            </w:r>
          </w:p>
          <w:p w14:paraId="169FF22B" w14:textId="23C32849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колющий удар </w:t>
            </w:r>
          </w:p>
          <w:p w14:paraId="111A1060" w14:textId="10ED31EB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подножку </w:t>
            </w:r>
          </w:p>
        </w:tc>
        <w:tc>
          <w:tcPr>
            <w:tcW w:w="962" w:type="dxa"/>
            <w:vAlign w:val="center"/>
          </w:tcPr>
          <w:p w14:paraId="2FF2E18E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18"/>
                <w:szCs w:val="18"/>
              </w:rPr>
            </w:pPr>
            <w:r w:rsidRPr="00DC2C4F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vAlign w:val="center"/>
          </w:tcPr>
          <w:p w14:paraId="13C3E4A6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2553DA22" w14:textId="77777777" w:rsidTr="007E01A2">
        <w:trPr>
          <w:trHeight w:val="454"/>
        </w:trPr>
        <w:tc>
          <w:tcPr>
            <w:tcW w:w="850" w:type="dxa"/>
          </w:tcPr>
          <w:p w14:paraId="405ABC8F" w14:textId="77777777" w:rsidR="007E01A2" w:rsidRPr="00DC2C4F" w:rsidRDefault="007E01A2" w:rsidP="00114D6D">
            <w:pPr>
              <w:pStyle w:val="ac"/>
              <w:snapToGrid w:val="0"/>
              <w:rPr>
                <w:highlight w:val="cyan"/>
              </w:rPr>
            </w:pPr>
            <w:r w:rsidRPr="00DC2C4F">
              <w:t>1.7</w:t>
            </w:r>
          </w:p>
        </w:tc>
        <w:tc>
          <w:tcPr>
            <w:tcW w:w="7368" w:type="dxa"/>
            <w:gridSpan w:val="2"/>
          </w:tcPr>
          <w:p w14:paraId="7400944F" w14:textId="77777777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Наказан большим штрафом (5 минут) за: </w:t>
            </w:r>
          </w:p>
          <w:p w14:paraId="55469D26" w14:textId="76A0BD17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атаку в голову </w:t>
            </w:r>
          </w:p>
          <w:p w14:paraId="11079DCA" w14:textId="0F830874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атаку сзади </w:t>
            </w:r>
          </w:p>
          <w:p w14:paraId="6C3CFFD5" w14:textId="30E80F9A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удар локтем </w:t>
            </w:r>
          </w:p>
          <w:p w14:paraId="7B2F8A15" w14:textId="51AB4908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удар коленом </w:t>
            </w:r>
          </w:p>
        </w:tc>
        <w:tc>
          <w:tcPr>
            <w:tcW w:w="962" w:type="dxa"/>
            <w:vAlign w:val="center"/>
          </w:tcPr>
          <w:p w14:paraId="69D143A2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18"/>
                <w:szCs w:val="18"/>
              </w:rPr>
            </w:pPr>
          </w:p>
          <w:p w14:paraId="1C1C8F5F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18"/>
                <w:szCs w:val="18"/>
                <w:highlight w:val="cyan"/>
              </w:rPr>
            </w:pPr>
            <w:r w:rsidRPr="00DC2C4F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vAlign w:val="center"/>
          </w:tcPr>
          <w:p w14:paraId="0EB4EA1C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28"/>
                <w:szCs w:val="28"/>
                <w:highlight w:val="cyan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68B39393" w14:textId="77777777" w:rsidTr="007E01A2">
        <w:trPr>
          <w:trHeight w:val="454"/>
        </w:trPr>
        <w:tc>
          <w:tcPr>
            <w:tcW w:w="850" w:type="dxa"/>
          </w:tcPr>
          <w:p w14:paraId="1CE415CF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1.8</w:t>
            </w:r>
          </w:p>
        </w:tc>
        <w:tc>
          <w:tcPr>
            <w:tcW w:w="7368" w:type="dxa"/>
            <w:gridSpan w:val="2"/>
          </w:tcPr>
          <w:p w14:paraId="7525564D" w14:textId="77777777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Использует выражения, </w:t>
            </w:r>
          </w:p>
          <w:p w14:paraId="346CB957" w14:textId="331D99B0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proofErr w:type="gramStart"/>
            <w:r w:rsidRPr="00DC2C4F">
              <w:rPr>
                <w:sz w:val="23"/>
                <w:szCs w:val="23"/>
              </w:rPr>
              <w:t xml:space="preserve">касающиеся расовой дискриминации </w:t>
            </w:r>
            <w:proofErr w:type="gramEnd"/>
          </w:p>
        </w:tc>
        <w:tc>
          <w:tcPr>
            <w:tcW w:w="962" w:type="dxa"/>
            <w:vAlign w:val="center"/>
          </w:tcPr>
          <w:p w14:paraId="4A0F11B3" w14:textId="48703A15" w:rsidR="007E01A2" w:rsidRPr="00DC2C4F" w:rsidRDefault="00451095" w:rsidP="00BA23F4">
            <w:pPr>
              <w:pStyle w:val="ac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1..3</w:t>
            </w:r>
          </w:p>
        </w:tc>
        <w:tc>
          <w:tcPr>
            <w:tcW w:w="993" w:type="dxa"/>
            <w:vAlign w:val="center"/>
          </w:tcPr>
          <w:p w14:paraId="3F26EABA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7726D14B" w14:textId="77777777" w:rsidTr="007E01A2">
        <w:trPr>
          <w:trHeight w:val="454"/>
        </w:trPr>
        <w:tc>
          <w:tcPr>
            <w:tcW w:w="850" w:type="dxa"/>
          </w:tcPr>
          <w:p w14:paraId="4C316A8F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1.9</w:t>
            </w:r>
          </w:p>
        </w:tc>
        <w:tc>
          <w:tcPr>
            <w:tcW w:w="7368" w:type="dxa"/>
            <w:gridSpan w:val="2"/>
          </w:tcPr>
          <w:p w14:paraId="1ED1C8F7" w14:textId="119DD05A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Бросает посторонние предметы на лед </w:t>
            </w:r>
          </w:p>
        </w:tc>
        <w:tc>
          <w:tcPr>
            <w:tcW w:w="962" w:type="dxa"/>
            <w:vAlign w:val="center"/>
          </w:tcPr>
          <w:p w14:paraId="71177D79" w14:textId="265BD8AC" w:rsidR="007E01A2" w:rsidRPr="00DC2C4F" w:rsidRDefault="00451095" w:rsidP="00BA23F4">
            <w:pPr>
              <w:pStyle w:val="ac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vAlign w:val="center"/>
          </w:tcPr>
          <w:p w14:paraId="2D3591AE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5781B0A6" w14:textId="77777777" w:rsidTr="007E01A2">
        <w:trPr>
          <w:trHeight w:val="454"/>
        </w:trPr>
        <w:tc>
          <w:tcPr>
            <w:tcW w:w="850" w:type="dxa"/>
          </w:tcPr>
          <w:p w14:paraId="273810FA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1.10</w:t>
            </w:r>
          </w:p>
        </w:tc>
        <w:tc>
          <w:tcPr>
            <w:tcW w:w="7368" w:type="dxa"/>
            <w:gridSpan w:val="2"/>
          </w:tcPr>
          <w:p w14:paraId="2CEFFB7F" w14:textId="6E4ED73F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Бросает клюшку или любой другой предмет за пределы хоккейной площадки </w:t>
            </w:r>
          </w:p>
        </w:tc>
        <w:tc>
          <w:tcPr>
            <w:tcW w:w="962" w:type="dxa"/>
            <w:vAlign w:val="center"/>
          </w:tcPr>
          <w:p w14:paraId="0D900537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18"/>
                <w:szCs w:val="18"/>
              </w:rPr>
            </w:pPr>
            <w:r w:rsidRPr="00DC2C4F">
              <w:rPr>
                <w:sz w:val="18"/>
                <w:szCs w:val="18"/>
              </w:rPr>
              <w:t>3</w:t>
            </w:r>
          </w:p>
        </w:tc>
        <w:tc>
          <w:tcPr>
            <w:tcW w:w="993" w:type="dxa"/>
            <w:vAlign w:val="center"/>
          </w:tcPr>
          <w:p w14:paraId="6924CCCB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79FCA81A" w14:textId="77777777" w:rsidTr="007E01A2">
        <w:trPr>
          <w:trHeight w:val="454"/>
        </w:trPr>
        <w:tc>
          <w:tcPr>
            <w:tcW w:w="850" w:type="dxa"/>
            <w:tcBorders>
              <w:top w:val="single" w:sz="4" w:space="0" w:color="auto"/>
            </w:tcBorders>
          </w:tcPr>
          <w:p w14:paraId="2562ABDE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1.11</w:t>
            </w:r>
          </w:p>
        </w:tc>
        <w:tc>
          <w:tcPr>
            <w:tcW w:w="7368" w:type="dxa"/>
            <w:gridSpan w:val="2"/>
            <w:tcBorders>
              <w:top w:val="single" w:sz="4" w:space="0" w:color="auto"/>
            </w:tcBorders>
          </w:tcPr>
          <w:p w14:paraId="55683C23" w14:textId="61A481D2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Покидает скамейку оштрафованных </w:t>
            </w:r>
          </w:p>
        </w:tc>
        <w:tc>
          <w:tcPr>
            <w:tcW w:w="962" w:type="dxa"/>
            <w:tcBorders>
              <w:top w:val="single" w:sz="4" w:space="0" w:color="auto"/>
            </w:tcBorders>
            <w:vAlign w:val="center"/>
          </w:tcPr>
          <w:p w14:paraId="1AD7F86A" w14:textId="27EBD9C8" w:rsidR="007E01A2" w:rsidRPr="00DC2C4F" w:rsidRDefault="0044445B" w:rsidP="00BA23F4">
            <w:pPr>
              <w:pStyle w:val="ac"/>
              <w:snapToGrid w:val="0"/>
              <w:jc w:val="center"/>
              <w:rPr>
                <w:sz w:val="18"/>
                <w:szCs w:val="18"/>
              </w:rPr>
            </w:pPr>
            <w:r w:rsidRPr="00DC2C4F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6A61AAFC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63CE594E" w14:textId="77777777" w:rsidTr="007E01A2">
        <w:trPr>
          <w:trHeight w:val="454"/>
        </w:trPr>
        <w:tc>
          <w:tcPr>
            <w:tcW w:w="850" w:type="dxa"/>
          </w:tcPr>
          <w:p w14:paraId="6CC9F969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1.12</w:t>
            </w:r>
          </w:p>
        </w:tc>
        <w:tc>
          <w:tcPr>
            <w:tcW w:w="7368" w:type="dxa"/>
            <w:gridSpan w:val="2"/>
          </w:tcPr>
          <w:p w14:paraId="1B7216AD" w14:textId="7F1551E4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Первый покидает скамейку запасных или оштрафованных во время конфликта или драки </w:t>
            </w:r>
          </w:p>
        </w:tc>
        <w:tc>
          <w:tcPr>
            <w:tcW w:w="962" w:type="dxa"/>
            <w:vAlign w:val="center"/>
          </w:tcPr>
          <w:p w14:paraId="02DCA31F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18"/>
                <w:szCs w:val="18"/>
              </w:rPr>
            </w:pPr>
            <w:r w:rsidRPr="00DC2C4F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vAlign w:val="center"/>
          </w:tcPr>
          <w:p w14:paraId="656A9F8C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3EEDDFBE" w14:textId="77777777" w:rsidTr="007E01A2">
        <w:trPr>
          <w:trHeight w:val="454"/>
        </w:trPr>
        <w:tc>
          <w:tcPr>
            <w:tcW w:w="850" w:type="dxa"/>
          </w:tcPr>
          <w:p w14:paraId="7E44F2E1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1.13</w:t>
            </w:r>
          </w:p>
        </w:tc>
        <w:tc>
          <w:tcPr>
            <w:tcW w:w="7368" w:type="dxa"/>
            <w:gridSpan w:val="2"/>
          </w:tcPr>
          <w:p w14:paraId="36269102" w14:textId="77777777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>Покидает скамейку оштрафованных во время конфликта</w:t>
            </w:r>
          </w:p>
          <w:p w14:paraId="0095C988" w14:textId="6FF39AA6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 или драки </w:t>
            </w:r>
          </w:p>
        </w:tc>
        <w:tc>
          <w:tcPr>
            <w:tcW w:w="962" w:type="dxa"/>
            <w:vAlign w:val="center"/>
          </w:tcPr>
          <w:p w14:paraId="0D6104AE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b/>
                <w:sz w:val="18"/>
                <w:szCs w:val="18"/>
              </w:rPr>
            </w:pPr>
            <w:r w:rsidRPr="00DC2C4F">
              <w:rPr>
                <w:b/>
                <w:sz w:val="18"/>
                <w:szCs w:val="18"/>
              </w:rPr>
              <w:t>1..3</w:t>
            </w:r>
          </w:p>
        </w:tc>
        <w:tc>
          <w:tcPr>
            <w:tcW w:w="993" w:type="dxa"/>
            <w:vAlign w:val="center"/>
          </w:tcPr>
          <w:p w14:paraId="5DFD495F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1017B97A" w14:textId="77777777" w:rsidTr="007E01A2">
        <w:trPr>
          <w:trHeight w:val="454"/>
        </w:trPr>
        <w:tc>
          <w:tcPr>
            <w:tcW w:w="856" w:type="dxa"/>
            <w:gridSpan w:val="2"/>
          </w:tcPr>
          <w:p w14:paraId="46AD5710" w14:textId="77777777" w:rsidR="007E01A2" w:rsidRPr="00DC2C4F" w:rsidRDefault="007E01A2" w:rsidP="00114D6D">
            <w:pPr>
              <w:snapToGrid w:val="0"/>
              <w:rPr>
                <w:rFonts w:eastAsia="Arial-BoldMT"/>
                <w:bCs/>
                <w:lang w:val="en-US"/>
              </w:rPr>
            </w:pPr>
            <w:r w:rsidRPr="00DC2C4F">
              <w:rPr>
                <w:rFonts w:eastAsia="Arial-BoldMT"/>
                <w:bCs/>
              </w:rPr>
              <w:t>1.14</w:t>
            </w:r>
          </w:p>
        </w:tc>
        <w:tc>
          <w:tcPr>
            <w:tcW w:w="7362" w:type="dxa"/>
          </w:tcPr>
          <w:p w14:paraId="02F1CEE4" w14:textId="6F80D833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Продолжает или пытается продолжить конфликт после предупреждения главным судьей о прекращении действий или препятствует линейному судье в выполнении его обязанностей </w:t>
            </w:r>
          </w:p>
          <w:p w14:paraId="119ABEA6" w14:textId="77777777" w:rsidR="007E01A2" w:rsidRPr="00DC2C4F" w:rsidRDefault="007E01A2" w:rsidP="00114D6D">
            <w:pPr>
              <w:snapToGrid w:val="0"/>
              <w:rPr>
                <w:rFonts w:eastAsia="Arial-BoldMT"/>
                <w:b/>
                <w:bCs/>
              </w:rPr>
            </w:pPr>
          </w:p>
        </w:tc>
        <w:tc>
          <w:tcPr>
            <w:tcW w:w="962" w:type="dxa"/>
            <w:vAlign w:val="center"/>
          </w:tcPr>
          <w:p w14:paraId="78909429" w14:textId="77777777" w:rsidR="007E01A2" w:rsidRPr="00DC2C4F" w:rsidRDefault="007E01A2" w:rsidP="00BA23F4">
            <w:pPr>
              <w:snapToGrid w:val="0"/>
              <w:jc w:val="center"/>
              <w:rPr>
                <w:rFonts w:eastAsia="Arial-BoldMT"/>
                <w:b/>
                <w:bCs/>
                <w:sz w:val="18"/>
                <w:szCs w:val="18"/>
              </w:rPr>
            </w:pPr>
            <w:r w:rsidRPr="00DC2C4F">
              <w:rPr>
                <w:rFonts w:eastAsia="Arial-BoldMT"/>
                <w:b/>
                <w:bCs/>
                <w:sz w:val="18"/>
                <w:szCs w:val="18"/>
              </w:rPr>
              <w:t>1..3</w:t>
            </w:r>
          </w:p>
        </w:tc>
        <w:tc>
          <w:tcPr>
            <w:tcW w:w="993" w:type="dxa"/>
            <w:vAlign w:val="center"/>
          </w:tcPr>
          <w:p w14:paraId="5D90E007" w14:textId="77777777" w:rsidR="007E01A2" w:rsidRPr="00DC2C4F" w:rsidRDefault="007E01A2" w:rsidP="00BA23F4">
            <w:pPr>
              <w:snapToGrid w:val="0"/>
              <w:jc w:val="center"/>
              <w:rPr>
                <w:rFonts w:eastAsia="Arial-BoldMT"/>
                <w:bCs/>
                <w:sz w:val="28"/>
                <w:szCs w:val="28"/>
              </w:rPr>
            </w:pPr>
            <w:r w:rsidRPr="00DC2C4F">
              <w:rPr>
                <w:rFonts w:eastAsia="Arial-BoldMT"/>
                <w:bCs/>
                <w:sz w:val="28"/>
                <w:szCs w:val="28"/>
              </w:rPr>
              <w:t>-</w:t>
            </w:r>
          </w:p>
        </w:tc>
      </w:tr>
      <w:tr w:rsidR="007E01A2" w:rsidRPr="00DC2C4F" w14:paraId="0DF303D4" w14:textId="77777777" w:rsidTr="004C72DE">
        <w:trPr>
          <w:trHeight w:val="577"/>
        </w:trPr>
        <w:tc>
          <w:tcPr>
            <w:tcW w:w="850" w:type="dxa"/>
          </w:tcPr>
          <w:p w14:paraId="79333C55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1.15</w:t>
            </w:r>
          </w:p>
        </w:tc>
        <w:tc>
          <w:tcPr>
            <w:tcW w:w="7368" w:type="dxa"/>
            <w:gridSpan w:val="2"/>
          </w:tcPr>
          <w:p w14:paraId="049C2C36" w14:textId="7E5FE029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>Участвует в драке в под</w:t>
            </w:r>
            <w:r w:rsidR="00C82F92">
              <w:rPr>
                <w:sz w:val="23"/>
                <w:szCs w:val="23"/>
              </w:rPr>
              <w:t xml:space="preserve"> </w:t>
            </w:r>
            <w:r w:rsidRPr="00DC2C4F">
              <w:rPr>
                <w:sz w:val="23"/>
                <w:szCs w:val="23"/>
              </w:rPr>
              <w:t xml:space="preserve">трибунном помещении во время перерывов матча </w:t>
            </w:r>
          </w:p>
        </w:tc>
        <w:tc>
          <w:tcPr>
            <w:tcW w:w="962" w:type="dxa"/>
            <w:vAlign w:val="center"/>
          </w:tcPr>
          <w:p w14:paraId="7658CECF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b/>
                <w:sz w:val="18"/>
                <w:szCs w:val="18"/>
              </w:rPr>
            </w:pPr>
            <w:r w:rsidRPr="00DC2C4F">
              <w:rPr>
                <w:b/>
                <w:sz w:val="18"/>
                <w:szCs w:val="18"/>
              </w:rPr>
              <w:t>2..3</w:t>
            </w:r>
          </w:p>
        </w:tc>
        <w:tc>
          <w:tcPr>
            <w:tcW w:w="993" w:type="dxa"/>
            <w:vAlign w:val="center"/>
          </w:tcPr>
          <w:p w14:paraId="4802C812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DE1E4E" w:rsidRPr="00DC2C4F" w14:paraId="52E51751" w14:textId="77777777" w:rsidTr="004C72DE">
        <w:trPr>
          <w:trHeight w:val="577"/>
        </w:trPr>
        <w:tc>
          <w:tcPr>
            <w:tcW w:w="850" w:type="dxa"/>
          </w:tcPr>
          <w:p w14:paraId="32C4A2FB" w14:textId="39BC5305" w:rsidR="00DE1E4E" w:rsidRPr="00DC2C4F" w:rsidRDefault="00DE1E4E" w:rsidP="00114D6D">
            <w:pPr>
              <w:pStyle w:val="ac"/>
              <w:snapToGrid w:val="0"/>
            </w:pPr>
            <w:r>
              <w:t>1.16</w:t>
            </w:r>
          </w:p>
        </w:tc>
        <w:tc>
          <w:tcPr>
            <w:tcW w:w="7368" w:type="dxa"/>
            <w:gridSpan w:val="2"/>
          </w:tcPr>
          <w:p w14:paraId="3CAD35E6" w14:textId="08C9C36E" w:rsidR="00DE1E4E" w:rsidRPr="00DC2C4F" w:rsidRDefault="00DE1E4E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Покидает площадку во время после матчевого рукопожатия</w:t>
            </w:r>
          </w:p>
        </w:tc>
        <w:tc>
          <w:tcPr>
            <w:tcW w:w="962" w:type="dxa"/>
            <w:vAlign w:val="center"/>
          </w:tcPr>
          <w:p w14:paraId="5BF993AB" w14:textId="2D3AFCE9" w:rsidR="00DE1E4E" w:rsidRPr="00DC2C4F" w:rsidRDefault="000160B9" w:rsidP="00BA23F4">
            <w:pPr>
              <w:pStyle w:val="ac"/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993" w:type="dxa"/>
            <w:vAlign w:val="center"/>
          </w:tcPr>
          <w:p w14:paraId="10A2DC2B" w14:textId="17CD5082" w:rsidR="00DE1E4E" w:rsidRPr="00DC2C4F" w:rsidRDefault="00FD4520" w:rsidP="00BA23F4">
            <w:pPr>
              <w:pStyle w:val="ac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E01A2" w:rsidRPr="00DC2C4F" w14:paraId="545DC05C" w14:textId="77777777" w:rsidTr="0044445B">
        <w:trPr>
          <w:trHeight w:val="311"/>
        </w:trPr>
        <w:tc>
          <w:tcPr>
            <w:tcW w:w="10173" w:type="dxa"/>
            <w:gridSpan w:val="5"/>
            <w:vAlign w:val="center"/>
          </w:tcPr>
          <w:p w14:paraId="2E8321CA" w14:textId="3D7AF550" w:rsidR="007E01A2" w:rsidRPr="00DC2C4F" w:rsidRDefault="007E01A2" w:rsidP="0090555A">
            <w:pPr>
              <w:pStyle w:val="Default"/>
              <w:widowControl w:val="0"/>
              <w:suppressAutoHyphens/>
              <w:jc w:val="center"/>
            </w:pPr>
            <w:r w:rsidRPr="00DC2C4F">
              <w:rPr>
                <w:b/>
                <w:bCs/>
              </w:rPr>
              <w:lastRenderedPageBreak/>
              <w:t>2. Матч – штраф налагается на хоккеиста, который:</w:t>
            </w:r>
          </w:p>
        </w:tc>
      </w:tr>
      <w:tr w:rsidR="007E01A2" w:rsidRPr="00DC2C4F" w14:paraId="73231213" w14:textId="77777777" w:rsidTr="007E01A2">
        <w:trPr>
          <w:trHeight w:val="454"/>
        </w:trPr>
        <w:tc>
          <w:tcPr>
            <w:tcW w:w="850" w:type="dxa"/>
          </w:tcPr>
          <w:p w14:paraId="2BA96FDA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2.1</w:t>
            </w:r>
          </w:p>
        </w:tc>
        <w:tc>
          <w:tcPr>
            <w:tcW w:w="7368" w:type="dxa"/>
            <w:gridSpan w:val="2"/>
          </w:tcPr>
          <w:p w14:paraId="1E34BD4A" w14:textId="77777777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Травмирует соперника в результате: </w:t>
            </w:r>
          </w:p>
          <w:p w14:paraId="684E711C" w14:textId="2A3E0150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толчка на борт </w:t>
            </w:r>
          </w:p>
          <w:p w14:paraId="245625FA" w14:textId="27C522F8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неправильной атаки </w:t>
            </w:r>
          </w:p>
          <w:p w14:paraId="17FBA364" w14:textId="50DB53D1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отсечения </w:t>
            </w:r>
          </w:p>
          <w:p w14:paraId="2BB7F651" w14:textId="092B5CF5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толчка клюшкой </w:t>
            </w:r>
          </w:p>
          <w:p w14:paraId="4B7143BD" w14:textId="5F99E949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опасной игры высокоподнятой клюшкой </w:t>
            </w:r>
          </w:p>
          <w:p w14:paraId="534079FC" w14:textId="2E977DE5" w:rsidR="007E01A2" w:rsidRPr="00DC2C4F" w:rsidRDefault="007E01A2" w:rsidP="0090555A">
            <w:pPr>
              <w:autoSpaceDE w:val="0"/>
              <w:rPr>
                <w:rFonts w:eastAsia="Arial-ItalicMT"/>
                <w:i/>
                <w:iCs/>
              </w:rPr>
            </w:pPr>
            <w:r w:rsidRPr="00DC2C4F">
              <w:rPr>
                <w:sz w:val="23"/>
                <w:szCs w:val="23"/>
              </w:rPr>
              <w:t xml:space="preserve">– удара клюшкой </w:t>
            </w:r>
          </w:p>
        </w:tc>
        <w:tc>
          <w:tcPr>
            <w:tcW w:w="962" w:type="dxa"/>
            <w:vAlign w:val="center"/>
          </w:tcPr>
          <w:p w14:paraId="6B948798" w14:textId="22DCBA07" w:rsidR="007E01A2" w:rsidRPr="00DC2C4F" w:rsidRDefault="000160B9" w:rsidP="00BA23F4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993" w:type="dxa"/>
            <w:vAlign w:val="center"/>
          </w:tcPr>
          <w:p w14:paraId="3C22C443" w14:textId="77777777" w:rsidR="007E01A2" w:rsidRPr="00DC2C4F" w:rsidRDefault="007E01A2" w:rsidP="00BA23F4">
            <w:pPr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0DCAA256" w14:textId="77777777" w:rsidTr="007E01A2">
        <w:trPr>
          <w:trHeight w:val="454"/>
        </w:trPr>
        <w:tc>
          <w:tcPr>
            <w:tcW w:w="850" w:type="dxa"/>
          </w:tcPr>
          <w:p w14:paraId="2379552C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2.2</w:t>
            </w:r>
          </w:p>
        </w:tc>
        <w:tc>
          <w:tcPr>
            <w:tcW w:w="7368" w:type="dxa"/>
            <w:gridSpan w:val="2"/>
          </w:tcPr>
          <w:p w14:paraId="00C52C9D" w14:textId="77777777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Травмирует соперника в результате: </w:t>
            </w:r>
          </w:p>
          <w:p w14:paraId="274D3C48" w14:textId="04C59502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удара соперника головой </w:t>
            </w:r>
          </w:p>
          <w:p w14:paraId="590E674E" w14:textId="2AF226E6" w:rsidR="007E01A2" w:rsidRPr="00DC2C4F" w:rsidRDefault="007E01A2" w:rsidP="0090555A">
            <w:pPr>
              <w:autoSpaceDE w:val="0"/>
              <w:rPr>
                <w:rFonts w:eastAsia="ArialMT"/>
              </w:rPr>
            </w:pPr>
            <w:r w:rsidRPr="00DC2C4F">
              <w:rPr>
                <w:sz w:val="23"/>
                <w:szCs w:val="23"/>
              </w:rPr>
              <w:t xml:space="preserve">– удара соперника ногой </w:t>
            </w:r>
          </w:p>
        </w:tc>
        <w:tc>
          <w:tcPr>
            <w:tcW w:w="962" w:type="dxa"/>
            <w:vAlign w:val="center"/>
          </w:tcPr>
          <w:p w14:paraId="189DF5D1" w14:textId="15FB26AB" w:rsidR="007E01A2" w:rsidRPr="00DC2C4F" w:rsidRDefault="000160B9" w:rsidP="00BA23F4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993" w:type="dxa"/>
            <w:vAlign w:val="center"/>
          </w:tcPr>
          <w:p w14:paraId="7EEBFFE1" w14:textId="77777777" w:rsidR="007E01A2" w:rsidRPr="00DC2C4F" w:rsidRDefault="007E01A2" w:rsidP="00BA23F4">
            <w:pPr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4C335B18" w14:textId="77777777" w:rsidTr="007E01A2">
        <w:trPr>
          <w:trHeight w:val="454"/>
        </w:trPr>
        <w:tc>
          <w:tcPr>
            <w:tcW w:w="850" w:type="dxa"/>
          </w:tcPr>
          <w:p w14:paraId="31C271D8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2.3</w:t>
            </w:r>
          </w:p>
        </w:tc>
        <w:tc>
          <w:tcPr>
            <w:tcW w:w="7368" w:type="dxa"/>
            <w:gridSpan w:val="2"/>
          </w:tcPr>
          <w:p w14:paraId="0B963294" w14:textId="26CB0FBC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Бьет (вратарь) противника «блином» в голову или шею </w:t>
            </w:r>
          </w:p>
        </w:tc>
        <w:tc>
          <w:tcPr>
            <w:tcW w:w="962" w:type="dxa"/>
            <w:vAlign w:val="center"/>
          </w:tcPr>
          <w:p w14:paraId="1C1F19B4" w14:textId="77777777" w:rsidR="007E01A2" w:rsidRPr="00DC2C4F" w:rsidRDefault="007E01A2" w:rsidP="00BA23F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2C4F">
              <w:rPr>
                <w:b/>
                <w:sz w:val="18"/>
                <w:szCs w:val="18"/>
              </w:rPr>
              <w:t>3..5</w:t>
            </w:r>
          </w:p>
        </w:tc>
        <w:tc>
          <w:tcPr>
            <w:tcW w:w="993" w:type="dxa"/>
            <w:vAlign w:val="center"/>
          </w:tcPr>
          <w:p w14:paraId="7029E23C" w14:textId="77777777" w:rsidR="007E01A2" w:rsidRPr="00DC2C4F" w:rsidRDefault="007E01A2" w:rsidP="00BA23F4">
            <w:pPr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02865AED" w14:textId="77777777" w:rsidTr="007E01A2">
        <w:trPr>
          <w:trHeight w:val="454"/>
        </w:trPr>
        <w:tc>
          <w:tcPr>
            <w:tcW w:w="850" w:type="dxa"/>
          </w:tcPr>
          <w:p w14:paraId="693A8C45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2.4</w:t>
            </w:r>
          </w:p>
        </w:tc>
        <w:tc>
          <w:tcPr>
            <w:tcW w:w="7368" w:type="dxa"/>
            <w:gridSpan w:val="2"/>
          </w:tcPr>
          <w:p w14:paraId="06242A22" w14:textId="77777777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Травмирует соперника в результате: </w:t>
            </w:r>
          </w:p>
          <w:p w14:paraId="3470FF84" w14:textId="57277264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удара концом клюшки </w:t>
            </w:r>
          </w:p>
          <w:p w14:paraId="6E074863" w14:textId="1F5C5107" w:rsidR="007E01A2" w:rsidRPr="00DC2C4F" w:rsidRDefault="007E01A2" w:rsidP="0090555A">
            <w:pPr>
              <w:autoSpaceDE w:val="0"/>
              <w:snapToGrid w:val="0"/>
              <w:rPr>
                <w:rFonts w:eastAsia="ArialMT"/>
              </w:rPr>
            </w:pPr>
            <w:r w:rsidRPr="00DC2C4F">
              <w:rPr>
                <w:sz w:val="23"/>
                <w:szCs w:val="23"/>
              </w:rPr>
              <w:t xml:space="preserve">– колющего удара </w:t>
            </w:r>
          </w:p>
        </w:tc>
        <w:tc>
          <w:tcPr>
            <w:tcW w:w="962" w:type="dxa"/>
            <w:vAlign w:val="center"/>
          </w:tcPr>
          <w:p w14:paraId="2870EB36" w14:textId="3007BA30" w:rsidR="007E01A2" w:rsidRPr="00DC2C4F" w:rsidRDefault="000160B9" w:rsidP="00BA23F4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3..</w:t>
            </w:r>
            <w:r w:rsidR="0037502C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993" w:type="dxa"/>
            <w:vAlign w:val="center"/>
          </w:tcPr>
          <w:p w14:paraId="0EFC4A2A" w14:textId="77777777" w:rsidR="007E01A2" w:rsidRPr="00DC2C4F" w:rsidRDefault="007E01A2" w:rsidP="00BA23F4">
            <w:pPr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7ADA08A7" w14:textId="77777777" w:rsidTr="007E01A2">
        <w:trPr>
          <w:trHeight w:val="454"/>
        </w:trPr>
        <w:tc>
          <w:tcPr>
            <w:tcW w:w="850" w:type="dxa"/>
          </w:tcPr>
          <w:p w14:paraId="775AE4ED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2.5</w:t>
            </w:r>
          </w:p>
        </w:tc>
        <w:tc>
          <w:tcPr>
            <w:tcW w:w="7368" w:type="dxa"/>
            <w:gridSpan w:val="2"/>
          </w:tcPr>
          <w:p w14:paraId="750D4618" w14:textId="77777777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Умышленно бьет, плюет, совершает силовой </w:t>
            </w:r>
          </w:p>
          <w:p w14:paraId="1946EA27" w14:textId="339D4632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прием, травмирует судью или бросает шайбу в судью </w:t>
            </w:r>
          </w:p>
          <w:p w14:paraId="50918F24" w14:textId="77777777" w:rsidR="007E01A2" w:rsidRPr="00DC2C4F" w:rsidRDefault="007E01A2" w:rsidP="00114D6D">
            <w:pPr>
              <w:autoSpaceDE w:val="0"/>
              <w:snapToGrid w:val="0"/>
              <w:rPr>
                <w:rFonts w:eastAsia="ArialMT"/>
              </w:rPr>
            </w:pPr>
          </w:p>
        </w:tc>
        <w:tc>
          <w:tcPr>
            <w:tcW w:w="962" w:type="dxa"/>
            <w:vAlign w:val="center"/>
          </w:tcPr>
          <w:p w14:paraId="7B2D4206" w14:textId="0BA4898A" w:rsidR="007E01A2" w:rsidRPr="00DC2C4F" w:rsidRDefault="0037502C" w:rsidP="00BA23F4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5..10</w:t>
            </w:r>
          </w:p>
        </w:tc>
        <w:tc>
          <w:tcPr>
            <w:tcW w:w="993" w:type="dxa"/>
            <w:vAlign w:val="center"/>
          </w:tcPr>
          <w:p w14:paraId="124ADA3E" w14:textId="77777777" w:rsidR="007E01A2" w:rsidRPr="00DC2C4F" w:rsidRDefault="007E01A2" w:rsidP="00BA23F4">
            <w:pPr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022E891C" w14:textId="77777777" w:rsidTr="007E01A2">
        <w:trPr>
          <w:trHeight w:val="454"/>
        </w:trPr>
        <w:tc>
          <w:tcPr>
            <w:tcW w:w="850" w:type="dxa"/>
          </w:tcPr>
          <w:p w14:paraId="198AE6C8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2.6</w:t>
            </w:r>
          </w:p>
        </w:tc>
        <w:tc>
          <w:tcPr>
            <w:tcW w:w="7368" w:type="dxa"/>
            <w:gridSpan w:val="2"/>
          </w:tcPr>
          <w:p w14:paraId="00C440BB" w14:textId="339ABF09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Умышленно хватает, трогает, отталкивает, толкает, совершает подножку против судьи </w:t>
            </w:r>
          </w:p>
        </w:tc>
        <w:tc>
          <w:tcPr>
            <w:tcW w:w="962" w:type="dxa"/>
            <w:vAlign w:val="center"/>
          </w:tcPr>
          <w:p w14:paraId="03F3F0A6" w14:textId="77777777" w:rsidR="007E01A2" w:rsidRPr="00DC2C4F" w:rsidRDefault="007E01A2" w:rsidP="00BA23F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2C4F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993" w:type="dxa"/>
            <w:vAlign w:val="center"/>
          </w:tcPr>
          <w:p w14:paraId="4063B1F3" w14:textId="77777777" w:rsidR="007E01A2" w:rsidRPr="00DC2C4F" w:rsidRDefault="007E01A2" w:rsidP="00BA23F4">
            <w:pPr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38D8BC1C" w14:textId="77777777" w:rsidTr="007E01A2">
        <w:trPr>
          <w:trHeight w:val="454"/>
        </w:trPr>
        <w:tc>
          <w:tcPr>
            <w:tcW w:w="850" w:type="dxa"/>
          </w:tcPr>
          <w:p w14:paraId="4E4EBBCE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2.7</w:t>
            </w:r>
          </w:p>
        </w:tc>
        <w:tc>
          <w:tcPr>
            <w:tcW w:w="7368" w:type="dxa"/>
            <w:gridSpan w:val="2"/>
          </w:tcPr>
          <w:p w14:paraId="1A6BE72D" w14:textId="4EB348D4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Мешает или наносит вред проведению игры, плюется в кого-либо на льду </w:t>
            </w:r>
          </w:p>
        </w:tc>
        <w:tc>
          <w:tcPr>
            <w:tcW w:w="962" w:type="dxa"/>
            <w:vAlign w:val="center"/>
          </w:tcPr>
          <w:p w14:paraId="38907793" w14:textId="1C55F39B" w:rsidR="007E01A2" w:rsidRPr="00DC2C4F" w:rsidRDefault="0037502C" w:rsidP="000160B9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1..</w:t>
            </w:r>
            <w:r w:rsidR="000160B9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993" w:type="dxa"/>
            <w:vAlign w:val="center"/>
          </w:tcPr>
          <w:p w14:paraId="19480E28" w14:textId="77777777" w:rsidR="007E01A2" w:rsidRPr="00DC2C4F" w:rsidRDefault="007E01A2" w:rsidP="00BA23F4">
            <w:pPr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63FA1825" w14:textId="77777777" w:rsidTr="007E01A2">
        <w:trPr>
          <w:trHeight w:val="454"/>
        </w:trPr>
        <w:tc>
          <w:tcPr>
            <w:tcW w:w="850" w:type="dxa"/>
          </w:tcPr>
          <w:p w14:paraId="6DB552C3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2.8</w:t>
            </w:r>
          </w:p>
        </w:tc>
        <w:tc>
          <w:tcPr>
            <w:tcW w:w="7368" w:type="dxa"/>
            <w:gridSpan w:val="2"/>
          </w:tcPr>
          <w:p w14:paraId="603505D0" w14:textId="4EFDBEC3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Находясь на льду или вне его или где-либо на площадке до, во время или после игры, производит любые оскорбительные жесты по отношению к любому судье или любому лицу </w:t>
            </w:r>
          </w:p>
        </w:tc>
        <w:tc>
          <w:tcPr>
            <w:tcW w:w="962" w:type="dxa"/>
            <w:vAlign w:val="center"/>
          </w:tcPr>
          <w:p w14:paraId="6D2CE9E1" w14:textId="4D151705" w:rsidR="007E01A2" w:rsidRPr="00DC2C4F" w:rsidRDefault="000160B9" w:rsidP="00BA23F4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993" w:type="dxa"/>
            <w:vAlign w:val="center"/>
          </w:tcPr>
          <w:p w14:paraId="6F155D76" w14:textId="77777777" w:rsidR="007E01A2" w:rsidRPr="00DC2C4F" w:rsidRDefault="007E01A2" w:rsidP="00BA23F4">
            <w:pPr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6DA2DE45" w14:textId="77777777" w:rsidTr="007E01A2">
        <w:trPr>
          <w:trHeight w:val="454"/>
        </w:trPr>
        <w:tc>
          <w:tcPr>
            <w:tcW w:w="850" w:type="dxa"/>
          </w:tcPr>
          <w:p w14:paraId="0C7D3962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2.9</w:t>
            </w:r>
          </w:p>
        </w:tc>
        <w:tc>
          <w:tcPr>
            <w:tcW w:w="7368" w:type="dxa"/>
            <w:gridSpan w:val="2"/>
          </w:tcPr>
          <w:p w14:paraId="32C6AA1D" w14:textId="77777777" w:rsidR="0044445B" w:rsidRPr="00DC2C4F" w:rsidRDefault="0044445B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>-</w:t>
            </w:r>
            <w:r w:rsidR="007E01A2" w:rsidRPr="00DC2C4F">
              <w:rPr>
                <w:sz w:val="23"/>
                <w:szCs w:val="23"/>
              </w:rPr>
              <w:t>Наказан за драку</w:t>
            </w:r>
          </w:p>
          <w:p w14:paraId="4C8BCF67" w14:textId="038DC7FB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</w:p>
        </w:tc>
        <w:tc>
          <w:tcPr>
            <w:tcW w:w="962" w:type="dxa"/>
            <w:vAlign w:val="center"/>
          </w:tcPr>
          <w:p w14:paraId="2AA08A0C" w14:textId="33E3A7E1" w:rsidR="007E01A2" w:rsidRPr="00DC2C4F" w:rsidRDefault="000160B9" w:rsidP="00BA23F4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993" w:type="dxa"/>
            <w:vAlign w:val="center"/>
          </w:tcPr>
          <w:p w14:paraId="6BDCA9DA" w14:textId="77777777" w:rsidR="007E01A2" w:rsidRPr="00DC2C4F" w:rsidRDefault="007E01A2" w:rsidP="00BA23F4">
            <w:pPr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2174C3" w:rsidRPr="00DC2C4F" w14:paraId="73EF02EF" w14:textId="77777777" w:rsidTr="007E01A2">
        <w:trPr>
          <w:trHeight w:val="454"/>
        </w:trPr>
        <w:tc>
          <w:tcPr>
            <w:tcW w:w="850" w:type="dxa"/>
          </w:tcPr>
          <w:p w14:paraId="2F59ECFB" w14:textId="34B014C1" w:rsidR="002174C3" w:rsidRPr="002174C3" w:rsidRDefault="002174C3" w:rsidP="00114D6D">
            <w:pPr>
              <w:pStyle w:val="ac"/>
              <w:snapToGrid w:val="0"/>
            </w:pPr>
            <w:r>
              <w:rPr>
                <w:lang w:val="en-US"/>
              </w:rPr>
              <w:t>2</w:t>
            </w:r>
            <w:r>
              <w:t>.10.</w:t>
            </w:r>
          </w:p>
        </w:tc>
        <w:tc>
          <w:tcPr>
            <w:tcW w:w="7368" w:type="dxa"/>
            <w:gridSpan w:val="2"/>
          </w:tcPr>
          <w:p w14:paraId="27E51880" w14:textId="713D94EA" w:rsidR="002174C3" w:rsidRPr="00DC2C4F" w:rsidRDefault="002174C3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>- Исключительную грубость</w:t>
            </w:r>
          </w:p>
        </w:tc>
        <w:tc>
          <w:tcPr>
            <w:tcW w:w="962" w:type="dxa"/>
            <w:vAlign w:val="center"/>
          </w:tcPr>
          <w:p w14:paraId="1AE9ACA3" w14:textId="4980BAC5" w:rsidR="002174C3" w:rsidRDefault="000160B9" w:rsidP="00BA23F4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3..5</w:t>
            </w:r>
          </w:p>
        </w:tc>
        <w:tc>
          <w:tcPr>
            <w:tcW w:w="993" w:type="dxa"/>
            <w:vAlign w:val="center"/>
          </w:tcPr>
          <w:p w14:paraId="11909D4B" w14:textId="66754F67" w:rsidR="002174C3" w:rsidRPr="00DC2C4F" w:rsidRDefault="002174C3" w:rsidP="00BA23F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E01A2" w:rsidRPr="00DC2C4F" w14:paraId="5AF53750" w14:textId="77777777" w:rsidTr="007E01A2">
        <w:trPr>
          <w:trHeight w:val="454"/>
        </w:trPr>
        <w:tc>
          <w:tcPr>
            <w:tcW w:w="10173" w:type="dxa"/>
            <w:gridSpan w:val="5"/>
            <w:vAlign w:val="center"/>
          </w:tcPr>
          <w:p w14:paraId="1C35FA59" w14:textId="65EAC15B" w:rsidR="007E01A2" w:rsidRPr="00DC2C4F" w:rsidRDefault="007E01A2" w:rsidP="00017F9F">
            <w:pPr>
              <w:pStyle w:val="Default"/>
              <w:widowControl w:val="0"/>
              <w:suppressAutoHyphens/>
            </w:pPr>
            <w:r w:rsidRPr="00DC2C4F">
              <w:rPr>
                <w:b/>
                <w:bCs/>
              </w:rPr>
              <w:t>3. Дисциплинарный до конца игры штраф налаг</w:t>
            </w:r>
            <w:r w:rsidR="00017F9F">
              <w:rPr>
                <w:b/>
                <w:bCs/>
              </w:rPr>
              <w:t xml:space="preserve">ается на представителя команды, </w:t>
            </w:r>
            <w:r w:rsidRPr="00DC2C4F">
              <w:rPr>
                <w:b/>
                <w:bCs/>
              </w:rPr>
              <w:t>который:</w:t>
            </w:r>
          </w:p>
        </w:tc>
      </w:tr>
      <w:tr w:rsidR="007E01A2" w:rsidRPr="00DC2C4F" w14:paraId="6B8742B3" w14:textId="77777777" w:rsidTr="007E01A2">
        <w:trPr>
          <w:trHeight w:val="454"/>
        </w:trPr>
        <w:tc>
          <w:tcPr>
            <w:tcW w:w="850" w:type="dxa"/>
            <w:tcBorders>
              <w:top w:val="nil"/>
            </w:tcBorders>
          </w:tcPr>
          <w:p w14:paraId="0C57DE0B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3.1</w:t>
            </w:r>
          </w:p>
        </w:tc>
        <w:tc>
          <w:tcPr>
            <w:tcW w:w="7368" w:type="dxa"/>
            <w:gridSpan w:val="2"/>
            <w:tcBorders>
              <w:top w:val="nil"/>
            </w:tcBorders>
          </w:tcPr>
          <w:p w14:paraId="21EE07A4" w14:textId="6ACC600D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Участвует в конфликте или драке на льду или вне пределов хоккейной площадки </w:t>
            </w:r>
          </w:p>
        </w:tc>
        <w:tc>
          <w:tcPr>
            <w:tcW w:w="962" w:type="dxa"/>
            <w:tcBorders>
              <w:top w:val="nil"/>
            </w:tcBorders>
            <w:vAlign w:val="center"/>
          </w:tcPr>
          <w:p w14:paraId="43A7E888" w14:textId="77777777" w:rsidR="007E01A2" w:rsidRPr="00DC2C4F" w:rsidRDefault="007E01A2" w:rsidP="00BA23F4">
            <w:pPr>
              <w:snapToGrid w:val="0"/>
              <w:jc w:val="center"/>
              <w:rPr>
                <w:b/>
                <w:sz w:val="20"/>
              </w:rPr>
            </w:pPr>
            <w:r w:rsidRPr="00DC2C4F">
              <w:rPr>
                <w:b/>
                <w:sz w:val="20"/>
              </w:rPr>
              <w:t>1..3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1B908DF6" w14:textId="77777777" w:rsidR="007E01A2" w:rsidRPr="00DC2C4F" w:rsidRDefault="007E01A2" w:rsidP="00BA23F4">
            <w:pPr>
              <w:snapToGrid w:val="0"/>
              <w:jc w:val="center"/>
              <w:rPr>
                <w:sz w:val="18"/>
                <w:szCs w:val="18"/>
              </w:rPr>
            </w:pPr>
            <w:r w:rsidRPr="00DC2C4F">
              <w:rPr>
                <w:sz w:val="18"/>
                <w:szCs w:val="18"/>
              </w:rPr>
              <w:t>10000р</w:t>
            </w:r>
          </w:p>
        </w:tc>
      </w:tr>
      <w:tr w:rsidR="007E01A2" w:rsidRPr="00DC2C4F" w14:paraId="1716AB82" w14:textId="77777777" w:rsidTr="007E01A2">
        <w:trPr>
          <w:trHeight w:val="454"/>
        </w:trPr>
        <w:tc>
          <w:tcPr>
            <w:tcW w:w="850" w:type="dxa"/>
          </w:tcPr>
          <w:p w14:paraId="3F16D0D4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3.2</w:t>
            </w:r>
          </w:p>
        </w:tc>
        <w:tc>
          <w:tcPr>
            <w:tcW w:w="7368" w:type="dxa"/>
            <w:gridSpan w:val="2"/>
          </w:tcPr>
          <w:p w14:paraId="69561BF8" w14:textId="3D8DC883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Бросает посторонние предметы на лед </w:t>
            </w:r>
          </w:p>
        </w:tc>
        <w:tc>
          <w:tcPr>
            <w:tcW w:w="962" w:type="dxa"/>
            <w:vAlign w:val="center"/>
          </w:tcPr>
          <w:p w14:paraId="277BF9D3" w14:textId="5EE81F13" w:rsidR="007E01A2" w:rsidRPr="00DC2C4F" w:rsidRDefault="0037502C" w:rsidP="00BA23F4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7E01A2" w:rsidRPr="00DC2C4F">
              <w:rPr>
                <w:b/>
                <w:sz w:val="20"/>
              </w:rPr>
              <w:t>..3</w:t>
            </w:r>
          </w:p>
        </w:tc>
        <w:tc>
          <w:tcPr>
            <w:tcW w:w="993" w:type="dxa"/>
            <w:vAlign w:val="center"/>
          </w:tcPr>
          <w:p w14:paraId="5A2BC960" w14:textId="2D5F773C" w:rsidR="007E01A2" w:rsidRPr="00DC2C4F" w:rsidRDefault="00D842B7" w:rsidP="00BA23F4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7E01A2" w:rsidRPr="00DC2C4F">
              <w:rPr>
                <w:sz w:val="18"/>
                <w:szCs w:val="18"/>
              </w:rPr>
              <w:t>000р</w:t>
            </w:r>
          </w:p>
        </w:tc>
      </w:tr>
      <w:tr w:rsidR="007E01A2" w:rsidRPr="00DC2C4F" w14:paraId="27F2C61D" w14:textId="77777777" w:rsidTr="007E01A2">
        <w:trPr>
          <w:trHeight w:val="454"/>
        </w:trPr>
        <w:tc>
          <w:tcPr>
            <w:tcW w:w="850" w:type="dxa"/>
          </w:tcPr>
          <w:p w14:paraId="5BBE4D54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3.3</w:t>
            </w:r>
          </w:p>
        </w:tc>
        <w:tc>
          <w:tcPr>
            <w:tcW w:w="7368" w:type="dxa"/>
            <w:gridSpan w:val="2"/>
          </w:tcPr>
          <w:p w14:paraId="2EA964B6" w14:textId="035211C0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Выходит на лед во время любого периода без разрешения главного судьи </w:t>
            </w:r>
          </w:p>
        </w:tc>
        <w:tc>
          <w:tcPr>
            <w:tcW w:w="962" w:type="dxa"/>
            <w:vAlign w:val="center"/>
          </w:tcPr>
          <w:p w14:paraId="338961C0" w14:textId="48160F93" w:rsidR="007E01A2" w:rsidRPr="00DC2C4F" w:rsidRDefault="0037502C" w:rsidP="00BA23F4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7E01A2" w:rsidRPr="00DC2C4F">
              <w:rPr>
                <w:b/>
                <w:sz w:val="20"/>
              </w:rPr>
              <w:t>..3</w:t>
            </w:r>
          </w:p>
        </w:tc>
        <w:tc>
          <w:tcPr>
            <w:tcW w:w="993" w:type="dxa"/>
            <w:vAlign w:val="center"/>
          </w:tcPr>
          <w:p w14:paraId="3877CF1A" w14:textId="1301B212" w:rsidR="007E01A2" w:rsidRPr="00DC2C4F" w:rsidRDefault="00D842B7" w:rsidP="00BA23F4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7E01A2" w:rsidRPr="00DC2C4F">
              <w:rPr>
                <w:sz w:val="18"/>
                <w:szCs w:val="18"/>
              </w:rPr>
              <w:t>000р</w:t>
            </w:r>
          </w:p>
        </w:tc>
      </w:tr>
      <w:tr w:rsidR="007E01A2" w:rsidRPr="00DC2C4F" w14:paraId="6BB953C7" w14:textId="77777777" w:rsidTr="007E01A2">
        <w:trPr>
          <w:trHeight w:val="454"/>
        </w:trPr>
        <w:tc>
          <w:tcPr>
            <w:tcW w:w="850" w:type="dxa"/>
          </w:tcPr>
          <w:p w14:paraId="27A71E0E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3.4</w:t>
            </w:r>
          </w:p>
        </w:tc>
        <w:tc>
          <w:tcPr>
            <w:tcW w:w="7368" w:type="dxa"/>
            <w:gridSpan w:val="2"/>
          </w:tcPr>
          <w:p w14:paraId="5138B88E" w14:textId="63C603E6" w:rsidR="007E01A2" w:rsidRPr="00DC2C4F" w:rsidRDefault="007E01A2" w:rsidP="007E01A2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Использует оскорбительные выражения, касающиеся расовой дискриминации </w:t>
            </w:r>
          </w:p>
        </w:tc>
        <w:tc>
          <w:tcPr>
            <w:tcW w:w="962" w:type="dxa"/>
            <w:vAlign w:val="center"/>
          </w:tcPr>
          <w:p w14:paraId="080D05A4" w14:textId="38C3123B" w:rsidR="007E01A2" w:rsidRPr="00DC2C4F" w:rsidRDefault="0037502C" w:rsidP="00BA23F4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7E01A2" w:rsidRPr="00DC2C4F">
              <w:rPr>
                <w:b/>
                <w:sz w:val="20"/>
              </w:rPr>
              <w:t>..3</w:t>
            </w:r>
          </w:p>
        </w:tc>
        <w:tc>
          <w:tcPr>
            <w:tcW w:w="993" w:type="dxa"/>
            <w:vAlign w:val="center"/>
          </w:tcPr>
          <w:p w14:paraId="769E2730" w14:textId="7FB7B109" w:rsidR="007E01A2" w:rsidRPr="00DC2C4F" w:rsidRDefault="007E01A2" w:rsidP="00BA23F4">
            <w:pPr>
              <w:snapToGrid w:val="0"/>
              <w:jc w:val="center"/>
              <w:rPr>
                <w:sz w:val="18"/>
                <w:szCs w:val="18"/>
              </w:rPr>
            </w:pPr>
            <w:r w:rsidRPr="00DC2C4F">
              <w:rPr>
                <w:sz w:val="18"/>
                <w:szCs w:val="18"/>
              </w:rPr>
              <w:t>5000р</w:t>
            </w:r>
          </w:p>
        </w:tc>
      </w:tr>
      <w:tr w:rsidR="007E01A2" w:rsidRPr="00DC2C4F" w14:paraId="4130B721" w14:textId="77777777" w:rsidTr="007E01A2">
        <w:trPr>
          <w:trHeight w:val="454"/>
        </w:trPr>
        <w:tc>
          <w:tcPr>
            <w:tcW w:w="850" w:type="dxa"/>
          </w:tcPr>
          <w:p w14:paraId="3FCFECD5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3.5</w:t>
            </w:r>
          </w:p>
        </w:tc>
        <w:tc>
          <w:tcPr>
            <w:tcW w:w="7368" w:type="dxa"/>
            <w:gridSpan w:val="2"/>
          </w:tcPr>
          <w:p w14:paraId="26BD84D1" w14:textId="3E906AB8" w:rsidR="007E01A2" w:rsidRPr="00DC2C4F" w:rsidRDefault="007E01A2" w:rsidP="007E01A2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Хватает руками или бьет судью, плюется в судью, производит любой оскорбительный жест, в сторону судьи или любого лица </w:t>
            </w:r>
          </w:p>
        </w:tc>
        <w:tc>
          <w:tcPr>
            <w:tcW w:w="962" w:type="dxa"/>
            <w:vAlign w:val="center"/>
          </w:tcPr>
          <w:p w14:paraId="4F9D0CCF" w14:textId="2E9F23BF" w:rsidR="007E01A2" w:rsidRPr="00DC2C4F" w:rsidRDefault="0037502C" w:rsidP="00BA23F4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3..</w:t>
            </w:r>
            <w:r w:rsidR="007E01A2" w:rsidRPr="00DC2C4F">
              <w:rPr>
                <w:b/>
                <w:sz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57013498" w14:textId="36BD2B2A" w:rsidR="007E01A2" w:rsidRPr="00DC2C4F" w:rsidRDefault="007E01A2" w:rsidP="00BA23F4">
            <w:pPr>
              <w:snapToGrid w:val="0"/>
              <w:jc w:val="center"/>
              <w:rPr>
                <w:sz w:val="18"/>
                <w:szCs w:val="18"/>
              </w:rPr>
            </w:pPr>
            <w:r w:rsidRPr="00DC2C4F">
              <w:rPr>
                <w:sz w:val="18"/>
                <w:szCs w:val="18"/>
              </w:rPr>
              <w:t>10000р</w:t>
            </w:r>
          </w:p>
        </w:tc>
      </w:tr>
      <w:tr w:rsidR="007E01A2" w:rsidRPr="00DC2C4F" w14:paraId="42352A3A" w14:textId="77777777" w:rsidTr="004C72DE">
        <w:trPr>
          <w:trHeight w:val="511"/>
        </w:trPr>
        <w:tc>
          <w:tcPr>
            <w:tcW w:w="856" w:type="dxa"/>
            <w:gridSpan w:val="2"/>
            <w:tcBorders>
              <w:top w:val="nil"/>
            </w:tcBorders>
          </w:tcPr>
          <w:p w14:paraId="434E2E21" w14:textId="4B702F9E" w:rsidR="007E01A2" w:rsidRPr="00DC2C4F" w:rsidRDefault="007E01A2" w:rsidP="00114D6D">
            <w:pPr>
              <w:pStyle w:val="Default"/>
              <w:widowControl w:val="0"/>
              <w:suppressAutoHyphens/>
              <w:rPr>
                <w:bCs/>
                <w:sz w:val="23"/>
                <w:szCs w:val="23"/>
              </w:rPr>
            </w:pPr>
            <w:r w:rsidRPr="00DC2C4F">
              <w:rPr>
                <w:bCs/>
                <w:sz w:val="23"/>
                <w:szCs w:val="23"/>
              </w:rPr>
              <w:t>3.6</w:t>
            </w:r>
          </w:p>
        </w:tc>
        <w:tc>
          <w:tcPr>
            <w:tcW w:w="7362" w:type="dxa"/>
            <w:tcBorders>
              <w:top w:val="nil"/>
            </w:tcBorders>
          </w:tcPr>
          <w:p w14:paraId="38E1F137" w14:textId="4EEF8ECA" w:rsidR="007E01A2" w:rsidRPr="00DC2C4F" w:rsidRDefault="007E01A2" w:rsidP="004C72DE">
            <w:pPr>
              <w:pStyle w:val="Default"/>
              <w:widowControl w:val="0"/>
              <w:suppressAutoHyphens/>
              <w:rPr>
                <w:bCs/>
                <w:sz w:val="23"/>
                <w:szCs w:val="23"/>
              </w:rPr>
            </w:pPr>
            <w:r w:rsidRPr="00DC2C4F">
              <w:rPr>
                <w:bCs/>
                <w:sz w:val="23"/>
                <w:szCs w:val="23"/>
              </w:rPr>
              <w:t>Во время матча уводит свою команду в раздевалку</w:t>
            </w:r>
          </w:p>
        </w:tc>
        <w:tc>
          <w:tcPr>
            <w:tcW w:w="962" w:type="dxa"/>
            <w:tcBorders>
              <w:top w:val="nil"/>
            </w:tcBorders>
            <w:vAlign w:val="center"/>
          </w:tcPr>
          <w:p w14:paraId="45FE03D7" w14:textId="77777777" w:rsidR="007E01A2" w:rsidRPr="00DC2C4F" w:rsidRDefault="007E01A2" w:rsidP="00BA23F4">
            <w:pPr>
              <w:widowControl/>
              <w:suppressAutoHyphens w:val="0"/>
              <w:spacing w:after="200" w:line="276" w:lineRule="auto"/>
              <w:jc w:val="center"/>
              <w:rPr>
                <w:rFonts w:eastAsia="Calibri"/>
                <w:b/>
                <w:color w:val="000000"/>
                <w:sz w:val="20"/>
              </w:rPr>
            </w:pPr>
            <w:r w:rsidRPr="00DC2C4F">
              <w:rPr>
                <w:rFonts w:eastAsia="Calibri"/>
                <w:b/>
                <w:color w:val="000000"/>
                <w:sz w:val="20"/>
              </w:rPr>
              <w:t>1</w:t>
            </w:r>
          </w:p>
          <w:p w14:paraId="3CE62340" w14:textId="77777777" w:rsidR="007E01A2" w:rsidRPr="00DC2C4F" w:rsidRDefault="007E01A2" w:rsidP="00BA23F4">
            <w:pPr>
              <w:pStyle w:val="Default"/>
              <w:widowControl w:val="0"/>
              <w:suppressAutoHyphens/>
              <w:jc w:val="center"/>
              <w:rPr>
                <w:sz w:val="23"/>
                <w:szCs w:val="23"/>
              </w:rPr>
            </w:pP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1C6BED32" w14:textId="0FE4B875" w:rsidR="007E01A2" w:rsidRPr="00DC2C4F" w:rsidRDefault="0092393D" w:rsidP="007E01A2">
            <w:pPr>
              <w:widowControl/>
              <w:suppressAutoHyphens w:val="0"/>
              <w:spacing w:after="200" w:line="276" w:lineRule="auto"/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3</w:t>
            </w:r>
            <w:r w:rsidR="007E01A2" w:rsidRPr="00DC2C4F">
              <w:rPr>
                <w:rFonts w:eastAsia="Calibri"/>
                <w:color w:val="000000"/>
                <w:sz w:val="18"/>
                <w:szCs w:val="18"/>
              </w:rPr>
              <w:t>0000р</w:t>
            </w:r>
          </w:p>
        </w:tc>
      </w:tr>
      <w:tr w:rsidR="00017F9F" w:rsidRPr="00DC2C4F" w14:paraId="13776E8D" w14:textId="77777777" w:rsidTr="004C72DE">
        <w:trPr>
          <w:trHeight w:val="511"/>
        </w:trPr>
        <w:tc>
          <w:tcPr>
            <w:tcW w:w="856" w:type="dxa"/>
            <w:gridSpan w:val="2"/>
            <w:tcBorders>
              <w:top w:val="nil"/>
            </w:tcBorders>
          </w:tcPr>
          <w:p w14:paraId="1CDE7AB8" w14:textId="67D8D0C4" w:rsidR="00017F9F" w:rsidRPr="00DC2C4F" w:rsidRDefault="00017F9F" w:rsidP="00114D6D">
            <w:pPr>
              <w:pStyle w:val="Default"/>
              <w:widowControl w:val="0"/>
              <w:suppressAutoHyphens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3.7</w:t>
            </w:r>
          </w:p>
        </w:tc>
        <w:tc>
          <w:tcPr>
            <w:tcW w:w="7362" w:type="dxa"/>
            <w:tcBorders>
              <w:top w:val="nil"/>
            </w:tcBorders>
          </w:tcPr>
          <w:p w14:paraId="1E16A1B0" w14:textId="03CDDC3A" w:rsidR="00017F9F" w:rsidRPr="00DC2C4F" w:rsidRDefault="00017F9F" w:rsidP="004C72DE">
            <w:pPr>
              <w:pStyle w:val="Default"/>
              <w:widowControl w:val="0"/>
              <w:suppressAutoHyphens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Уводит команду во время послематчевого рукопожатия</w:t>
            </w:r>
          </w:p>
        </w:tc>
        <w:tc>
          <w:tcPr>
            <w:tcW w:w="962" w:type="dxa"/>
            <w:tcBorders>
              <w:top w:val="nil"/>
            </w:tcBorders>
            <w:vAlign w:val="center"/>
          </w:tcPr>
          <w:p w14:paraId="6545A34B" w14:textId="32A3F4B9" w:rsidR="00017F9F" w:rsidRPr="00DC2C4F" w:rsidRDefault="00017F9F" w:rsidP="00BA23F4">
            <w:pPr>
              <w:widowControl/>
              <w:suppressAutoHyphens w:val="0"/>
              <w:spacing w:after="200" w:line="276" w:lineRule="auto"/>
              <w:jc w:val="center"/>
              <w:rPr>
                <w:rFonts w:eastAsia="Calibri"/>
                <w:b/>
                <w:color w:val="000000"/>
                <w:sz w:val="20"/>
              </w:rPr>
            </w:pPr>
            <w:r>
              <w:rPr>
                <w:rFonts w:eastAsia="Calibri"/>
                <w:b/>
                <w:color w:val="000000"/>
                <w:sz w:val="20"/>
              </w:rPr>
              <w:t>1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3B966397" w14:textId="1344D45D" w:rsidR="00017F9F" w:rsidRPr="00DC2C4F" w:rsidRDefault="0092393D" w:rsidP="007E01A2">
            <w:pPr>
              <w:widowControl/>
              <w:suppressAutoHyphens w:val="0"/>
              <w:spacing w:after="200" w:line="276" w:lineRule="auto"/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3</w:t>
            </w:r>
            <w:r w:rsidR="00017F9F">
              <w:rPr>
                <w:rFonts w:eastAsia="Calibri"/>
                <w:color w:val="000000"/>
                <w:sz w:val="18"/>
                <w:szCs w:val="18"/>
              </w:rPr>
              <w:t>0000р</w:t>
            </w:r>
          </w:p>
        </w:tc>
      </w:tr>
      <w:tr w:rsidR="007E01A2" w:rsidRPr="00DC2C4F" w14:paraId="40134AFE" w14:textId="77777777" w:rsidTr="007E01A2">
        <w:trPr>
          <w:trHeight w:val="318"/>
        </w:trPr>
        <w:tc>
          <w:tcPr>
            <w:tcW w:w="10173" w:type="dxa"/>
            <w:gridSpan w:val="5"/>
            <w:tcBorders>
              <w:top w:val="single" w:sz="4" w:space="0" w:color="auto"/>
            </w:tcBorders>
            <w:vAlign w:val="center"/>
          </w:tcPr>
          <w:p w14:paraId="0CA1B83C" w14:textId="77777777" w:rsidR="007E01A2" w:rsidRPr="00DC2C4F" w:rsidRDefault="007E01A2" w:rsidP="00BA23F4">
            <w:pPr>
              <w:pStyle w:val="Default"/>
              <w:jc w:val="center"/>
              <w:rPr>
                <w:b/>
                <w:bCs/>
              </w:rPr>
            </w:pPr>
            <w:r w:rsidRPr="00DC2C4F">
              <w:rPr>
                <w:b/>
                <w:bCs/>
              </w:rPr>
              <w:t>4. Дополнительные наказания</w:t>
            </w:r>
          </w:p>
        </w:tc>
      </w:tr>
      <w:tr w:rsidR="007E01A2" w:rsidRPr="00DC2C4F" w14:paraId="148A7AC3" w14:textId="77777777" w:rsidTr="007E01A2">
        <w:trPr>
          <w:trHeight w:val="600"/>
        </w:trPr>
        <w:tc>
          <w:tcPr>
            <w:tcW w:w="850" w:type="dxa"/>
          </w:tcPr>
          <w:p w14:paraId="3F30CC30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4.1</w:t>
            </w:r>
          </w:p>
        </w:tc>
        <w:tc>
          <w:tcPr>
            <w:tcW w:w="7368" w:type="dxa"/>
            <w:gridSpan w:val="2"/>
          </w:tcPr>
          <w:p w14:paraId="4E162614" w14:textId="0FAD1C88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>Хоккеист, наказанный третьим и каждым последующим дисциплинарным штрафом (10 минут) в разных матчах</w:t>
            </w:r>
          </w:p>
        </w:tc>
        <w:tc>
          <w:tcPr>
            <w:tcW w:w="962" w:type="dxa"/>
            <w:vAlign w:val="center"/>
          </w:tcPr>
          <w:p w14:paraId="527E7206" w14:textId="51D30CB2" w:rsidR="007E01A2" w:rsidRPr="00DC2C4F" w:rsidRDefault="007E01A2" w:rsidP="007E01A2">
            <w:pPr>
              <w:snapToGrid w:val="0"/>
              <w:rPr>
                <w:b/>
              </w:rPr>
            </w:pPr>
          </w:p>
          <w:p w14:paraId="42BFA289" w14:textId="4ABF6047" w:rsidR="007E01A2" w:rsidRPr="00DC2C4F" w:rsidRDefault="000160B9" w:rsidP="00BA23F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3" w:type="dxa"/>
            <w:vAlign w:val="center"/>
          </w:tcPr>
          <w:p w14:paraId="69F484C8" w14:textId="77777777" w:rsidR="007E01A2" w:rsidRPr="00DC2C4F" w:rsidRDefault="007E01A2" w:rsidP="00BA23F4">
            <w:pPr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  <w:p w14:paraId="4CCB305E" w14:textId="1848DEB2" w:rsidR="007E01A2" w:rsidRPr="00DC2C4F" w:rsidRDefault="007E01A2" w:rsidP="00BA23F4">
            <w:pPr>
              <w:jc w:val="center"/>
              <w:rPr>
                <w:sz w:val="28"/>
                <w:szCs w:val="28"/>
              </w:rPr>
            </w:pPr>
          </w:p>
        </w:tc>
      </w:tr>
      <w:tr w:rsidR="007E01A2" w:rsidRPr="00DC2C4F" w14:paraId="1A5557B9" w14:textId="77777777" w:rsidTr="007E01A2">
        <w:trPr>
          <w:trHeight w:val="460"/>
        </w:trPr>
        <w:tc>
          <w:tcPr>
            <w:tcW w:w="850" w:type="dxa"/>
            <w:tcBorders>
              <w:bottom w:val="nil"/>
            </w:tcBorders>
          </w:tcPr>
          <w:p w14:paraId="3F9F019A" w14:textId="7EAC48A2" w:rsidR="007E01A2" w:rsidRPr="00DC2C4F" w:rsidRDefault="007E01A2" w:rsidP="00114D6D">
            <w:pPr>
              <w:pStyle w:val="ac"/>
              <w:snapToGrid w:val="0"/>
            </w:pPr>
            <w:r w:rsidRPr="00DC2C4F">
              <w:t>4.2</w:t>
            </w:r>
          </w:p>
        </w:tc>
        <w:tc>
          <w:tcPr>
            <w:tcW w:w="7368" w:type="dxa"/>
            <w:gridSpan w:val="2"/>
            <w:tcBorders>
              <w:bottom w:val="nil"/>
            </w:tcBorders>
          </w:tcPr>
          <w:p w14:paraId="5A0E2AF2" w14:textId="461FC468" w:rsidR="007E01A2" w:rsidRPr="00DC2C4F" w:rsidRDefault="007E01A2" w:rsidP="007E01A2">
            <w:pPr>
              <w:autoSpaceDE w:val="0"/>
              <w:snapToGrid w:val="0"/>
              <w:rPr>
                <w:rFonts w:eastAsia="ArialMT"/>
              </w:rPr>
            </w:pPr>
            <w:r w:rsidRPr="00DC2C4F">
              <w:rPr>
                <w:sz w:val="23"/>
                <w:szCs w:val="23"/>
              </w:rPr>
              <w:t>Хоккеист</w:t>
            </w:r>
            <w:r w:rsidRPr="00DC2C4F">
              <w:rPr>
                <w:rFonts w:eastAsia="ArialMT"/>
              </w:rPr>
              <w:t xml:space="preserve"> наказанный вторым или каждым последующим</w:t>
            </w:r>
          </w:p>
          <w:p w14:paraId="520D40D1" w14:textId="6C925DA7" w:rsidR="007E01A2" w:rsidRPr="00DC2C4F" w:rsidRDefault="007E01A2" w:rsidP="007E01A2">
            <w:pPr>
              <w:pStyle w:val="Default"/>
              <w:widowControl w:val="0"/>
              <w:tabs>
                <w:tab w:val="left" w:pos="1980"/>
              </w:tabs>
              <w:suppressAutoHyphens/>
              <w:rPr>
                <w:sz w:val="23"/>
                <w:szCs w:val="23"/>
              </w:rPr>
            </w:pPr>
            <w:r w:rsidRPr="00DC2C4F">
              <w:rPr>
                <w:rFonts w:eastAsia="ArialMT"/>
              </w:rPr>
              <w:t>дисциплинарным до конца матча (20 минут) в разных матчах</w:t>
            </w:r>
          </w:p>
        </w:tc>
        <w:tc>
          <w:tcPr>
            <w:tcW w:w="962" w:type="dxa"/>
            <w:vMerge w:val="restart"/>
            <w:vAlign w:val="center"/>
          </w:tcPr>
          <w:p w14:paraId="617C83E4" w14:textId="0AB11244" w:rsidR="007E01A2" w:rsidRPr="00DC2C4F" w:rsidRDefault="000160B9" w:rsidP="007E01A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3" w:type="dxa"/>
            <w:vMerge w:val="restart"/>
            <w:vAlign w:val="center"/>
          </w:tcPr>
          <w:p w14:paraId="00DCA63C" w14:textId="355CDF17" w:rsidR="007E01A2" w:rsidRPr="00DC2C4F" w:rsidRDefault="007E01A2" w:rsidP="007E01A2">
            <w:pPr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56AF0047" w14:textId="77777777" w:rsidTr="00A5790F">
        <w:trPr>
          <w:trHeight w:val="98"/>
        </w:trPr>
        <w:tc>
          <w:tcPr>
            <w:tcW w:w="856" w:type="dxa"/>
            <w:gridSpan w:val="2"/>
            <w:tcBorders>
              <w:top w:val="nil"/>
              <w:left w:val="single" w:sz="4" w:space="0" w:color="auto"/>
              <w:right w:val="nil"/>
            </w:tcBorders>
          </w:tcPr>
          <w:p w14:paraId="1F94473C" w14:textId="56AB24B6" w:rsidR="007E01A2" w:rsidRPr="00DC2C4F" w:rsidRDefault="007E01A2" w:rsidP="00114D6D"/>
        </w:tc>
        <w:tc>
          <w:tcPr>
            <w:tcW w:w="7362" w:type="dxa"/>
            <w:tcBorders>
              <w:top w:val="nil"/>
              <w:left w:val="single" w:sz="4" w:space="0" w:color="auto"/>
            </w:tcBorders>
          </w:tcPr>
          <w:p w14:paraId="69658075" w14:textId="67FA2776" w:rsidR="007E01A2" w:rsidRPr="00DC2C4F" w:rsidRDefault="007E01A2" w:rsidP="00114D6D"/>
        </w:tc>
        <w:tc>
          <w:tcPr>
            <w:tcW w:w="962" w:type="dxa"/>
            <w:vMerge/>
            <w:vAlign w:val="center"/>
          </w:tcPr>
          <w:p w14:paraId="75FE034F" w14:textId="3347546C" w:rsidR="007E01A2" w:rsidRPr="00DC2C4F" w:rsidRDefault="007E01A2" w:rsidP="00BA23F4">
            <w:pPr>
              <w:jc w:val="center"/>
              <w:rPr>
                <w:b/>
              </w:rPr>
            </w:pPr>
          </w:p>
        </w:tc>
        <w:tc>
          <w:tcPr>
            <w:tcW w:w="993" w:type="dxa"/>
            <w:vMerge/>
            <w:vAlign w:val="center"/>
          </w:tcPr>
          <w:p w14:paraId="0AF43C03" w14:textId="25167789" w:rsidR="007E01A2" w:rsidRPr="00DC2C4F" w:rsidRDefault="007E01A2" w:rsidP="00BA23F4">
            <w:pPr>
              <w:jc w:val="center"/>
              <w:rPr>
                <w:sz w:val="28"/>
                <w:szCs w:val="28"/>
              </w:rPr>
            </w:pPr>
          </w:p>
        </w:tc>
      </w:tr>
      <w:tr w:rsidR="00114D6D" w:rsidRPr="00DC2C4F" w14:paraId="5528E4AC" w14:textId="77777777" w:rsidTr="007E01A2">
        <w:trPr>
          <w:trHeight w:val="788"/>
        </w:trPr>
        <w:tc>
          <w:tcPr>
            <w:tcW w:w="856" w:type="dxa"/>
            <w:gridSpan w:val="2"/>
            <w:tcBorders>
              <w:left w:val="single" w:sz="4" w:space="0" w:color="auto"/>
              <w:right w:val="nil"/>
            </w:tcBorders>
          </w:tcPr>
          <w:p w14:paraId="12AA7EAF" w14:textId="77777777" w:rsidR="00114D6D" w:rsidRPr="00DC2C4F" w:rsidRDefault="00114D6D" w:rsidP="00114D6D">
            <w:r w:rsidRPr="00DC2C4F">
              <w:t>4.3</w:t>
            </w:r>
          </w:p>
        </w:tc>
        <w:tc>
          <w:tcPr>
            <w:tcW w:w="7362" w:type="dxa"/>
            <w:tcBorders>
              <w:left w:val="single" w:sz="4" w:space="0" w:color="auto"/>
              <w:right w:val="nil"/>
            </w:tcBorders>
          </w:tcPr>
          <w:p w14:paraId="31CABFB7" w14:textId="77777777" w:rsidR="00114D6D" w:rsidRPr="00DC2C4F" w:rsidRDefault="00114D6D" w:rsidP="00114D6D">
            <w:pPr>
              <w:autoSpaceDE w:val="0"/>
              <w:snapToGrid w:val="0"/>
              <w:rPr>
                <w:rFonts w:eastAsia="ArialMT"/>
              </w:rPr>
            </w:pPr>
            <w:r w:rsidRPr="00DC2C4F">
              <w:rPr>
                <w:rFonts w:eastAsia="ArialMT"/>
              </w:rPr>
              <w:t xml:space="preserve">Хоккеист, наказанный вторым дисциплинарным до конца(20 минут) </w:t>
            </w:r>
          </w:p>
          <w:p w14:paraId="4A29958A" w14:textId="77777777" w:rsidR="00114D6D" w:rsidRPr="00DC2C4F" w:rsidRDefault="00114D6D" w:rsidP="00114D6D">
            <w:pPr>
              <w:autoSpaceDE w:val="0"/>
              <w:snapToGrid w:val="0"/>
              <w:rPr>
                <w:rFonts w:eastAsia="ArialMT"/>
              </w:rPr>
            </w:pPr>
            <w:r w:rsidRPr="00DC2C4F">
              <w:rPr>
                <w:rFonts w:eastAsia="ArialMT"/>
              </w:rPr>
              <w:t>или матч штрафом(25 минут) в одной и той же игре</w:t>
            </w:r>
          </w:p>
        </w:tc>
        <w:tc>
          <w:tcPr>
            <w:tcW w:w="9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5AA29B" w14:textId="77777777" w:rsidR="00114D6D" w:rsidRPr="00DC2C4F" w:rsidRDefault="00114D6D" w:rsidP="00BA23F4">
            <w:pPr>
              <w:jc w:val="center"/>
              <w:rPr>
                <w:b/>
              </w:rPr>
            </w:pPr>
            <w:r w:rsidRPr="00DC2C4F">
              <w:rPr>
                <w:b/>
              </w:rPr>
              <w:t>3..5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1CD520" w14:textId="77777777" w:rsidR="00114D6D" w:rsidRPr="00DC2C4F" w:rsidRDefault="00114D6D" w:rsidP="00BA23F4">
            <w:pPr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C1668E" w:rsidRPr="00DC2C4F" w14:paraId="2D710B6F" w14:textId="77777777" w:rsidTr="007E01A2">
        <w:trPr>
          <w:trHeight w:val="454"/>
        </w:trPr>
        <w:tc>
          <w:tcPr>
            <w:tcW w:w="1017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CD96F3B" w14:textId="77777777" w:rsidR="00C1668E" w:rsidRDefault="00C1668E" w:rsidP="00114D6D">
            <w:pPr>
              <w:snapToGrid w:val="0"/>
              <w:rPr>
                <w:sz w:val="28"/>
                <w:szCs w:val="28"/>
              </w:rPr>
            </w:pPr>
          </w:p>
          <w:p w14:paraId="24AC2161" w14:textId="77777777" w:rsidR="001F5FDE" w:rsidRPr="00DC2C4F" w:rsidRDefault="001F5FDE" w:rsidP="00114D6D">
            <w:pPr>
              <w:snapToGrid w:val="0"/>
              <w:rPr>
                <w:sz w:val="28"/>
                <w:szCs w:val="28"/>
              </w:rPr>
            </w:pPr>
          </w:p>
          <w:p w14:paraId="5C8CEE9E" w14:textId="77777777" w:rsidR="00C1668E" w:rsidRPr="00DC2C4F" w:rsidRDefault="00C1668E" w:rsidP="00114D6D">
            <w:pPr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lastRenderedPageBreak/>
              <w:t>1.  Ответственность за недисциплинированное поведение отдельных спортсменов, тренеров и представителей возлагается на руководителей хоккейных школ.</w:t>
            </w:r>
          </w:p>
          <w:p w14:paraId="25AB087B" w14:textId="1FF617AB" w:rsidR="00C1668E" w:rsidRPr="00DC2C4F" w:rsidRDefault="00C1668E" w:rsidP="001F5FDE">
            <w:pPr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 xml:space="preserve"> 2. Если в результате этих действий игра была сорвана (не доиграна), команде, виновной в срыве игры, засчитывается поражение со счетом 0:5 и она отстраняется от участия в последующих </w:t>
            </w:r>
            <w:r w:rsidR="001F5FDE">
              <w:rPr>
                <w:sz w:val="28"/>
                <w:szCs w:val="28"/>
              </w:rPr>
              <w:t>играх до принятия решения ДК МКЦ «Регион-Юг и СКФО»</w:t>
            </w:r>
            <w:r w:rsidR="00841030" w:rsidRPr="00DC2C4F">
              <w:rPr>
                <w:sz w:val="28"/>
                <w:szCs w:val="28"/>
              </w:rPr>
              <w:t>(Дисциплинарный комитет)</w:t>
            </w:r>
          </w:p>
        </w:tc>
      </w:tr>
    </w:tbl>
    <w:p w14:paraId="64D0765E" w14:textId="77777777" w:rsidR="00114D6D" w:rsidRPr="00DC2C4F" w:rsidRDefault="00114D6D" w:rsidP="00114D6D">
      <w:pPr>
        <w:autoSpaceDE w:val="0"/>
        <w:rPr>
          <w:sz w:val="28"/>
          <w:szCs w:val="28"/>
        </w:rPr>
      </w:pPr>
    </w:p>
    <w:p w14:paraId="2C59D435" w14:textId="2B784E2A" w:rsidR="00114D6D" w:rsidRPr="00DC2C4F" w:rsidRDefault="00114D6D" w:rsidP="00114D6D">
      <w:pPr>
        <w:autoSpaceDE w:val="0"/>
        <w:rPr>
          <w:rFonts w:eastAsia="Arial-BoldMT"/>
          <w:sz w:val="28"/>
          <w:szCs w:val="28"/>
        </w:rPr>
      </w:pPr>
      <w:r w:rsidRPr="00DC2C4F">
        <w:rPr>
          <w:sz w:val="28"/>
          <w:szCs w:val="28"/>
        </w:rPr>
        <w:t xml:space="preserve">3. За участие в игре игрока старшего возраста за команду младшего возраста, команде засчитывается поражение 0:5, а также этой команде засчитываются поражения во всех матчах с участием этого игрока.(кроме ранее оговоренных соглашений) </w:t>
      </w:r>
      <w:r w:rsidR="007E01A2" w:rsidRPr="00DC2C4F">
        <w:rPr>
          <w:sz w:val="28"/>
          <w:szCs w:val="28"/>
        </w:rPr>
        <w:t>при повторном повторении нарушения команда снимается с соревнований.</w:t>
      </w:r>
    </w:p>
    <w:p w14:paraId="0D2EC9DA" w14:textId="77777777" w:rsidR="00114D6D" w:rsidRPr="00DC2C4F" w:rsidRDefault="00114D6D" w:rsidP="00114D6D">
      <w:pPr>
        <w:autoSpaceDE w:val="0"/>
        <w:rPr>
          <w:sz w:val="28"/>
          <w:szCs w:val="28"/>
        </w:rPr>
      </w:pPr>
    </w:p>
    <w:p w14:paraId="57026671" w14:textId="00131AD6" w:rsidR="00114D6D" w:rsidRPr="00DC2C4F" w:rsidRDefault="00114D6D" w:rsidP="00114D6D">
      <w:pPr>
        <w:rPr>
          <w:sz w:val="28"/>
          <w:szCs w:val="28"/>
        </w:rPr>
      </w:pPr>
      <w:r w:rsidRPr="00DC2C4F">
        <w:rPr>
          <w:sz w:val="28"/>
          <w:szCs w:val="28"/>
        </w:rPr>
        <w:t>4.  Игрок</w:t>
      </w:r>
      <w:r w:rsidR="00C45DB0" w:rsidRPr="00DC2C4F">
        <w:rPr>
          <w:sz w:val="28"/>
          <w:szCs w:val="28"/>
        </w:rPr>
        <w:t xml:space="preserve"> или тренер(представитель команды)</w:t>
      </w:r>
      <w:r w:rsidRPr="00DC2C4F">
        <w:rPr>
          <w:sz w:val="28"/>
          <w:szCs w:val="28"/>
        </w:rPr>
        <w:t xml:space="preserve"> считается дисквалифицированным до тех пор, пока не отбудет дисквалификацию. В случае участия игрока</w:t>
      </w:r>
      <w:r w:rsidR="00536D72" w:rsidRPr="00DC2C4F">
        <w:rPr>
          <w:sz w:val="28"/>
          <w:szCs w:val="28"/>
        </w:rPr>
        <w:t xml:space="preserve"> или тренера</w:t>
      </w:r>
      <w:r w:rsidRPr="00DC2C4F">
        <w:rPr>
          <w:sz w:val="28"/>
          <w:szCs w:val="28"/>
        </w:rPr>
        <w:t xml:space="preserve"> не отбывшего дисквалификацию команде засчитывается поражение 0:5</w:t>
      </w:r>
      <w:r w:rsidR="007E01A2" w:rsidRPr="00DC2C4F">
        <w:rPr>
          <w:sz w:val="28"/>
          <w:szCs w:val="28"/>
        </w:rPr>
        <w:t>, при повторном повторении нарушения команда снимается с соревнований.</w:t>
      </w:r>
    </w:p>
    <w:p w14:paraId="1220EA60" w14:textId="77777777" w:rsidR="004820B8" w:rsidRPr="00DC2C4F" w:rsidRDefault="004820B8">
      <w:pPr>
        <w:autoSpaceDE w:val="0"/>
        <w:spacing w:line="360" w:lineRule="auto"/>
        <w:rPr>
          <w:rFonts w:eastAsia="Arial-BoldMT"/>
          <w:b/>
          <w:bCs/>
        </w:rPr>
      </w:pPr>
    </w:p>
    <w:p w14:paraId="13CC18E1" w14:textId="77777777" w:rsidR="004820B8" w:rsidRPr="00DC2C4F" w:rsidRDefault="004820B8">
      <w:pPr>
        <w:autoSpaceDE w:val="0"/>
        <w:spacing w:line="360" w:lineRule="auto"/>
        <w:rPr>
          <w:rFonts w:eastAsia="Arial-BoldMT"/>
          <w:b/>
          <w:bCs/>
        </w:rPr>
      </w:pPr>
    </w:p>
    <w:p w14:paraId="17E32577" w14:textId="77777777" w:rsidR="004820B8" w:rsidRPr="00DC2C4F" w:rsidRDefault="004820B8">
      <w:pPr>
        <w:autoSpaceDE w:val="0"/>
        <w:spacing w:line="360" w:lineRule="auto"/>
        <w:rPr>
          <w:rFonts w:eastAsia="Arial-BoldMT"/>
          <w:b/>
          <w:bCs/>
        </w:rPr>
      </w:pPr>
    </w:p>
    <w:p w14:paraId="002102C7" w14:textId="77777777" w:rsidR="001A6184" w:rsidRPr="00DC2C4F" w:rsidRDefault="001A6184">
      <w:pPr>
        <w:autoSpaceDE w:val="0"/>
      </w:pPr>
    </w:p>
    <w:p w14:paraId="0D7436C8" w14:textId="77777777" w:rsidR="001A6184" w:rsidRPr="00DC2C4F" w:rsidRDefault="001A6184">
      <w:pPr>
        <w:sectPr w:rsidR="001A6184" w:rsidRPr="00DC2C4F" w:rsidSect="0044445B">
          <w:footnotePr>
            <w:pos w:val="beneathText"/>
          </w:footnotePr>
          <w:pgSz w:w="11905" w:h="16837"/>
          <w:pgMar w:top="567" w:right="567" w:bottom="284" w:left="1021" w:header="720" w:footer="720" w:gutter="0"/>
          <w:cols w:space="720"/>
        </w:sectPr>
      </w:pPr>
    </w:p>
    <w:p w14:paraId="2BEF0C36" w14:textId="77777777" w:rsidR="00B10514" w:rsidRDefault="00632B31" w:rsidP="00B10514">
      <w:pPr>
        <w:autoSpaceDE w:val="0"/>
        <w:spacing w:line="360" w:lineRule="auto"/>
        <w:jc w:val="right"/>
        <w:rPr>
          <w:rFonts w:eastAsia="Arial-BoldMT"/>
          <w:bCs/>
        </w:rPr>
      </w:pPr>
      <w:r>
        <w:rPr>
          <w:rFonts w:eastAsia="Arial-BoldMT"/>
          <w:bCs/>
        </w:rPr>
        <w:lastRenderedPageBreak/>
        <w:t xml:space="preserve">                                                                                                    </w:t>
      </w:r>
      <w:r w:rsidR="007A446F">
        <w:rPr>
          <w:rFonts w:eastAsia="Arial-BoldMT"/>
          <w:bCs/>
        </w:rPr>
        <w:t xml:space="preserve">                  </w:t>
      </w:r>
    </w:p>
    <w:p w14:paraId="75287B09" w14:textId="0CB42D17" w:rsidR="001E7AA7" w:rsidRPr="00DC2C4F" w:rsidRDefault="007A446F" w:rsidP="00B10514">
      <w:pPr>
        <w:autoSpaceDE w:val="0"/>
        <w:spacing w:line="360" w:lineRule="auto"/>
        <w:jc w:val="right"/>
        <w:rPr>
          <w:rFonts w:eastAsia="Arial-BoldMT"/>
          <w:bCs/>
          <w:u w:val="single"/>
        </w:rPr>
      </w:pPr>
      <w:r>
        <w:rPr>
          <w:rFonts w:eastAsia="Arial-BoldMT"/>
          <w:bCs/>
        </w:rPr>
        <w:t xml:space="preserve">    </w:t>
      </w:r>
      <w:r w:rsidR="005B535D">
        <w:rPr>
          <w:rFonts w:eastAsia="Arial-BoldMT"/>
          <w:bCs/>
        </w:rPr>
        <w:t xml:space="preserve"> </w:t>
      </w:r>
      <w:r w:rsidRPr="008E6C19">
        <w:rPr>
          <w:rFonts w:eastAsia="Arial-BoldMT"/>
          <w:b/>
          <w:bCs/>
        </w:rPr>
        <w:t>Приложение №</w:t>
      </w:r>
      <w:r w:rsidR="001A6184" w:rsidRPr="008E6C19">
        <w:rPr>
          <w:rFonts w:eastAsia="Arial-BoldMT"/>
          <w:b/>
          <w:bCs/>
        </w:rPr>
        <w:t>2</w:t>
      </w:r>
    </w:p>
    <w:p w14:paraId="2D04F956" w14:textId="77777777" w:rsidR="001E7AA7" w:rsidRPr="00DC2C4F" w:rsidRDefault="001E7AA7" w:rsidP="001E7AA7">
      <w:pPr>
        <w:autoSpaceDE w:val="0"/>
        <w:spacing w:line="360" w:lineRule="auto"/>
        <w:jc w:val="center"/>
        <w:rPr>
          <w:rFonts w:eastAsia="Arial-BoldMT"/>
          <w:b/>
          <w:bCs/>
        </w:rPr>
      </w:pPr>
    </w:p>
    <w:p w14:paraId="32DE35D4" w14:textId="77777777" w:rsidR="001A6184" w:rsidRPr="00DC2C4F" w:rsidRDefault="001A6184" w:rsidP="001E7AA7">
      <w:pPr>
        <w:autoSpaceDE w:val="0"/>
        <w:spacing w:line="360" w:lineRule="auto"/>
        <w:jc w:val="center"/>
        <w:rPr>
          <w:rFonts w:eastAsia="Arial-BoldMT"/>
          <w:b/>
          <w:bCs/>
        </w:rPr>
      </w:pPr>
      <w:r w:rsidRPr="00DC2C4F">
        <w:rPr>
          <w:rFonts w:eastAsia="Arial-BoldMT"/>
          <w:b/>
          <w:bCs/>
        </w:rPr>
        <w:t>УВЕДОМЛЕНИЕ ОБ УЧАСТИИ КОМАНД В СОРЕВНОВАНИЯХ</w:t>
      </w:r>
    </w:p>
    <w:p w14:paraId="11C3DAD6" w14:textId="77777777" w:rsidR="001A6184" w:rsidRPr="00DC2C4F" w:rsidRDefault="001A6184">
      <w:pPr>
        <w:autoSpaceDE w:val="0"/>
        <w:spacing w:line="360" w:lineRule="auto"/>
        <w:rPr>
          <w:rFonts w:eastAsia="ArialMT"/>
        </w:rPr>
      </w:pPr>
    </w:p>
    <w:p w14:paraId="21AF0EE6" w14:textId="77777777" w:rsidR="001A6184" w:rsidRPr="00DC2C4F" w:rsidRDefault="001A6184">
      <w:pPr>
        <w:autoSpaceDE w:val="0"/>
        <w:spacing w:line="360" w:lineRule="auto"/>
        <w:rPr>
          <w:rFonts w:eastAsia="ArialMT"/>
        </w:rPr>
      </w:pPr>
    </w:p>
    <w:p w14:paraId="2516CFC5" w14:textId="55FF35AA" w:rsidR="001A6184" w:rsidRPr="00DC2C4F" w:rsidRDefault="001A6184" w:rsidP="005B535D">
      <w:pPr>
        <w:autoSpaceDE w:val="0"/>
        <w:spacing w:line="360" w:lineRule="auto"/>
        <w:jc w:val="right"/>
        <w:rPr>
          <w:rFonts w:eastAsia="ArialMT"/>
          <w:sz w:val="28"/>
          <w:szCs w:val="28"/>
        </w:rPr>
      </w:pPr>
      <w:r w:rsidRPr="00DC2C4F">
        <w:rPr>
          <w:rFonts w:eastAsia="ArialMT"/>
        </w:rPr>
        <w:tab/>
      </w:r>
      <w:r w:rsidRPr="00DC2C4F">
        <w:rPr>
          <w:rFonts w:eastAsia="ArialMT"/>
        </w:rPr>
        <w:tab/>
      </w:r>
      <w:r w:rsidRPr="00DC2C4F">
        <w:rPr>
          <w:rFonts w:eastAsia="ArialMT"/>
        </w:rPr>
        <w:tab/>
      </w:r>
      <w:r w:rsidRPr="00DC2C4F">
        <w:rPr>
          <w:rFonts w:eastAsia="ArialMT"/>
        </w:rPr>
        <w:tab/>
      </w:r>
      <w:r w:rsidRPr="00DC2C4F">
        <w:rPr>
          <w:rFonts w:eastAsia="ArialMT"/>
        </w:rPr>
        <w:tab/>
      </w:r>
      <w:r w:rsidRPr="00DC2C4F">
        <w:rPr>
          <w:rFonts w:eastAsia="ArialMT"/>
          <w:sz w:val="28"/>
          <w:szCs w:val="28"/>
        </w:rPr>
        <w:t xml:space="preserve">В </w:t>
      </w:r>
      <w:r w:rsidR="003A4C9E" w:rsidRPr="00DC2C4F">
        <w:rPr>
          <w:rFonts w:eastAsia="ArialMT"/>
          <w:sz w:val="28"/>
          <w:szCs w:val="28"/>
        </w:rPr>
        <w:t>отдел проведения</w:t>
      </w:r>
      <w:r w:rsidR="005B535D">
        <w:rPr>
          <w:rFonts w:eastAsia="ArialMT"/>
          <w:sz w:val="28"/>
          <w:szCs w:val="28"/>
        </w:rPr>
        <w:t xml:space="preserve"> </w:t>
      </w:r>
      <w:r w:rsidR="003A4C9E" w:rsidRPr="00DC2C4F">
        <w:rPr>
          <w:rFonts w:eastAsia="ArialMT"/>
          <w:sz w:val="28"/>
          <w:szCs w:val="28"/>
        </w:rPr>
        <w:t xml:space="preserve">соревнований </w:t>
      </w:r>
      <w:r w:rsidR="00EA0278" w:rsidRPr="00DC2C4F">
        <w:rPr>
          <w:rFonts w:eastAsia="ArialMT"/>
          <w:sz w:val="28"/>
          <w:szCs w:val="28"/>
        </w:rPr>
        <w:t xml:space="preserve">МКЦ </w:t>
      </w:r>
      <w:r w:rsidR="005B535D">
        <w:rPr>
          <w:rFonts w:eastAsia="ArialMT"/>
          <w:sz w:val="28"/>
          <w:szCs w:val="28"/>
        </w:rPr>
        <w:t>«</w:t>
      </w:r>
      <w:r w:rsidR="00EA0278" w:rsidRPr="00DC2C4F">
        <w:rPr>
          <w:rFonts w:eastAsia="ArialMT"/>
          <w:sz w:val="28"/>
          <w:szCs w:val="28"/>
        </w:rPr>
        <w:t>Регион-Юг</w:t>
      </w:r>
      <w:r w:rsidR="005B535D">
        <w:rPr>
          <w:rFonts w:eastAsia="ArialMT"/>
          <w:sz w:val="28"/>
          <w:szCs w:val="28"/>
        </w:rPr>
        <w:t xml:space="preserve"> и СКФО»</w:t>
      </w:r>
      <w:r w:rsidR="003A4C9E" w:rsidRPr="00DC2C4F">
        <w:rPr>
          <w:rFonts w:eastAsia="ArialMT"/>
          <w:sz w:val="28"/>
          <w:szCs w:val="28"/>
        </w:rPr>
        <w:t xml:space="preserve"> </w:t>
      </w:r>
    </w:p>
    <w:p w14:paraId="772D8404" w14:textId="77777777" w:rsidR="001A6184" w:rsidRPr="00DC2C4F" w:rsidRDefault="001A6184">
      <w:pPr>
        <w:autoSpaceDE w:val="0"/>
        <w:spacing w:line="360" w:lineRule="auto"/>
        <w:rPr>
          <w:rFonts w:eastAsia="ArialMT"/>
        </w:rPr>
      </w:pPr>
    </w:p>
    <w:p w14:paraId="282E8A49" w14:textId="77777777" w:rsidR="001A6184" w:rsidRPr="00DC2C4F" w:rsidRDefault="001A6184">
      <w:pPr>
        <w:autoSpaceDE w:val="0"/>
        <w:spacing w:line="360" w:lineRule="auto"/>
        <w:rPr>
          <w:rFonts w:eastAsia="ArialMT"/>
        </w:rPr>
      </w:pPr>
    </w:p>
    <w:p w14:paraId="1C7BDDAD" w14:textId="77777777" w:rsidR="001A6184" w:rsidRPr="00DC2C4F" w:rsidRDefault="001A6184" w:rsidP="001E7AA7">
      <w:pPr>
        <w:autoSpaceDE w:val="0"/>
        <w:spacing w:line="360" w:lineRule="auto"/>
        <w:jc w:val="center"/>
        <w:rPr>
          <w:rFonts w:eastAsia="ArialMT"/>
        </w:rPr>
      </w:pPr>
    </w:p>
    <w:p w14:paraId="56F3F071" w14:textId="77777777" w:rsidR="001A6184" w:rsidRPr="00DC2C4F" w:rsidRDefault="001A6184" w:rsidP="001E7AA7">
      <w:pPr>
        <w:autoSpaceDE w:val="0"/>
        <w:spacing w:line="360" w:lineRule="auto"/>
        <w:jc w:val="center"/>
        <w:rPr>
          <w:rFonts w:eastAsia="Arial-BoldMT"/>
          <w:b/>
          <w:bCs/>
        </w:rPr>
      </w:pPr>
      <w:r w:rsidRPr="00DC2C4F">
        <w:rPr>
          <w:rFonts w:eastAsia="Arial-BoldMT"/>
          <w:b/>
          <w:bCs/>
        </w:rPr>
        <w:t>УВЕДОМЛЕНИЕ</w:t>
      </w:r>
    </w:p>
    <w:p w14:paraId="675BFA89" w14:textId="77777777" w:rsidR="001A6184" w:rsidRPr="00DC2C4F" w:rsidRDefault="001A6184">
      <w:pPr>
        <w:autoSpaceDE w:val="0"/>
        <w:spacing w:line="360" w:lineRule="auto"/>
        <w:jc w:val="center"/>
        <w:rPr>
          <w:rFonts w:eastAsia="Arial-BoldMT"/>
          <w:b/>
          <w:bCs/>
          <w:sz w:val="20"/>
        </w:rPr>
      </w:pPr>
    </w:p>
    <w:p w14:paraId="4EA751A7" w14:textId="77777777" w:rsidR="001A6184" w:rsidRPr="00B1369C" w:rsidRDefault="001A6184">
      <w:pPr>
        <w:autoSpaceDE w:val="0"/>
        <w:spacing w:line="360" w:lineRule="auto"/>
        <w:rPr>
          <w:rFonts w:eastAsia="ArialMT"/>
          <w:sz w:val="22"/>
          <w:szCs w:val="22"/>
        </w:rPr>
      </w:pPr>
      <w:r w:rsidRPr="00B1369C">
        <w:rPr>
          <w:rFonts w:eastAsia="ArialMT"/>
          <w:sz w:val="22"/>
          <w:szCs w:val="22"/>
        </w:rPr>
        <w:t>Хоккейная школа (клуб) ____________________________________________________________</w:t>
      </w:r>
    </w:p>
    <w:p w14:paraId="51E61C83" w14:textId="546BB108" w:rsidR="001A6184" w:rsidRPr="00B1369C" w:rsidRDefault="001A6184">
      <w:pPr>
        <w:autoSpaceDE w:val="0"/>
        <w:spacing w:line="100" w:lineRule="atLeast"/>
        <w:rPr>
          <w:rFonts w:eastAsia="ArialMT"/>
          <w:sz w:val="22"/>
          <w:szCs w:val="22"/>
        </w:rPr>
      </w:pPr>
      <w:r w:rsidRPr="00B1369C">
        <w:rPr>
          <w:rFonts w:eastAsia="ArialMT"/>
          <w:sz w:val="22"/>
          <w:szCs w:val="22"/>
        </w:rPr>
        <w:t xml:space="preserve">Подтверждает свое участие в соревнованиях </w:t>
      </w:r>
      <w:r w:rsidR="003A4C9E" w:rsidRPr="00B1369C">
        <w:rPr>
          <w:rFonts w:eastAsia="ArialMT"/>
          <w:sz w:val="22"/>
          <w:szCs w:val="22"/>
        </w:rPr>
        <w:t>ФХР</w:t>
      </w:r>
      <w:r w:rsidR="0044445B" w:rsidRPr="00B1369C">
        <w:rPr>
          <w:rFonts w:eastAsia="ArialMT"/>
          <w:sz w:val="22"/>
          <w:szCs w:val="22"/>
        </w:rPr>
        <w:t xml:space="preserve"> МКЦ</w:t>
      </w:r>
      <w:r w:rsidR="00B1369C" w:rsidRPr="00B1369C">
        <w:rPr>
          <w:rFonts w:eastAsia="ArialMT"/>
          <w:sz w:val="22"/>
          <w:szCs w:val="22"/>
        </w:rPr>
        <w:t xml:space="preserve"> «Р</w:t>
      </w:r>
      <w:r w:rsidR="003A4C9E" w:rsidRPr="00B1369C">
        <w:rPr>
          <w:rFonts w:eastAsia="ArialMT"/>
          <w:sz w:val="22"/>
          <w:szCs w:val="22"/>
        </w:rPr>
        <w:t xml:space="preserve">егион ЮГ </w:t>
      </w:r>
      <w:r w:rsidR="00841030" w:rsidRPr="00B1369C">
        <w:rPr>
          <w:rFonts w:eastAsia="ArialMT"/>
          <w:sz w:val="22"/>
          <w:szCs w:val="22"/>
        </w:rPr>
        <w:t>и СКФО</w:t>
      </w:r>
      <w:r w:rsidR="00B1369C" w:rsidRPr="00B1369C">
        <w:rPr>
          <w:rFonts w:eastAsia="ArialMT"/>
          <w:sz w:val="22"/>
          <w:szCs w:val="22"/>
        </w:rPr>
        <w:t>»</w:t>
      </w:r>
      <w:r w:rsidR="00841030" w:rsidRPr="00B1369C">
        <w:rPr>
          <w:rFonts w:eastAsia="ArialMT"/>
          <w:sz w:val="22"/>
          <w:szCs w:val="22"/>
        </w:rPr>
        <w:t xml:space="preserve"> </w:t>
      </w:r>
      <w:r w:rsidR="001E7AA7" w:rsidRPr="00B1369C">
        <w:rPr>
          <w:rFonts w:eastAsia="ArialMT"/>
          <w:sz w:val="22"/>
          <w:szCs w:val="22"/>
        </w:rPr>
        <w:t>в сезоне 201</w:t>
      </w:r>
      <w:r w:rsidR="0044445B" w:rsidRPr="00B1369C">
        <w:rPr>
          <w:rFonts w:eastAsia="ArialMT"/>
          <w:sz w:val="22"/>
          <w:szCs w:val="22"/>
        </w:rPr>
        <w:t>5</w:t>
      </w:r>
      <w:r w:rsidR="001E7AA7" w:rsidRPr="00B1369C">
        <w:rPr>
          <w:rFonts w:eastAsia="ArialMT"/>
          <w:sz w:val="22"/>
          <w:szCs w:val="22"/>
        </w:rPr>
        <w:t>-201</w:t>
      </w:r>
      <w:r w:rsidR="0044445B" w:rsidRPr="00B1369C">
        <w:rPr>
          <w:rFonts w:eastAsia="ArialMT"/>
          <w:sz w:val="22"/>
          <w:szCs w:val="22"/>
        </w:rPr>
        <w:t>6</w:t>
      </w:r>
      <w:r w:rsidRPr="00B1369C">
        <w:rPr>
          <w:rFonts w:eastAsia="ArialMT"/>
          <w:sz w:val="22"/>
          <w:szCs w:val="22"/>
        </w:rPr>
        <w:t xml:space="preserve"> г</w:t>
      </w:r>
      <w:r w:rsidR="00B1369C" w:rsidRPr="00B1369C">
        <w:rPr>
          <w:rFonts w:eastAsia="ArialMT"/>
          <w:sz w:val="22"/>
          <w:szCs w:val="22"/>
        </w:rPr>
        <w:t>.</w:t>
      </w:r>
      <w:r w:rsidRPr="00B1369C">
        <w:rPr>
          <w:rFonts w:eastAsia="ArialMT"/>
          <w:sz w:val="22"/>
          <w:szCs w:val="22"/>
        </w:rPr>
        <w:t xml:space="preserve">г. </w:t>
      </w:r>
      <w:r w:rsidR="0044445B" w:rsidRPr="00B1369C">
        <w:rPr>
          <w:rFonts w:eastAsia="ArialMT"/>
          <w:sz w:val="22"/>
          <w:szCs w:val="22"/>
        </w:rPr>
        <w:t>С</w:t>
      </w:r>
      <w:r w:rsidRPr="00B1369C">
        <w:rPr>
          <w:rFonts w:eastAsia="ArialMT"/>
          <w:sz w:val="22"/>
          <w:szCs w:val="22"/>
        </w:rPr>
        <w:t>ледующих</w:t>
      </w:r>
      <w:r w:rsidR="0044445B" w:rsidRPr="00B1369C">
        <w:rPr>
          <w:rFonts w:eastAsia="ArialMT"/>
          <w:sz w:val="22"/>
          <w:szCs w:val="22"/>
        </w:rPr>
        <w:t xml:space="preserve"> </w:t>
      </w:r>
      <w:r w:rsidRPr="00B1369C">
        <w:rPr>
          <w:rFonts w:eastAsia="ArialMT"/>
          <w:sz w:val="22"/>
          <w:szCs w:val="22"/>
        </w:rPr>
        <w:t>команд:</w:t>
      </w:r>
    </w:p>
    <w:p w14:paraId="03E0BEF6" w14:textId="77777777" w:rsidR="001A6184" w:rsidRPr="00B1369C" w:rsidRDefault="001A6184">
      <w:pPr>
        <w:autoSpaceDE w:val="0"/>
        <w:spacing w:line="100" w:lineRule="atLeast"/>
        <w:rPr>
          <w:rFonts w:eastAsia="ArialMT"/>
          <w:sz w:val="22"/>
          <w:szCs w:val="22"/>
        </w:rPr>
      </w:pPr>
    </w:p>
    <w:p w14:paraId="600A9006" w14:textId="0A67F130" w:rsidR="001A6184" w:rsidRPr="00B1369C" w:rsidRDefault="001A6184">
      <w:pPr>
        <w:autoSpaceDE w:val="0"/>
        <w:spacing w:line="360" w:lineRule="auto"/>
        <w:rPr>
          <w:rFonts w:eastAsia="ArialMT"/>
          <w:sz w:val="22"/>
          <w:szCs w:val="22"/>
        </w:rPr>
      </w:pPr>
      <w:r w:rsidRPr="00B1369C">
        <w:rPr>
          <w:rFonts w:eastAsia="ArialMT"/>
          <w:sz w:val="22"/>
          <w:szCs w:val="22"/>
        </w:rPr>
        <w:t xml:space="preserve">Первенство </w:t>
      </w:r>
      <w:r w:rsidR="003A4C9E" w:rsidRPr="00B1369C">
        <w:rPr>
          <w:rFonts w:eastAsia="ArialMT"/>
          <w:sz w:val="22"/>
          <w:szCs w:val="22"/>
        </w:rPr>
        <w:t>России ЮФО</w:t>
      </w:r>
      <w:r w:rsidR="0055391F" w:rsidRPr="00B1369C">
        <w:rPr>
          <w:rFonts w:eastAsia="ArialMT"/>
          <w:sz w:val="22"/>
          <w:szCs w:val="22"/>
        </w:rPr>
        <w:t xml:space="preserve"> и СКФО</w:t>
      </w:r>
      <w:r w:rsidRPr="00B1369C">
        <w:rPr>
          <w:rFonts w:eastAsia="ArialMT"/>
          <w:sz w:val="22"/>
          <w:szCs w:val="22"/>
        </w:rPr>
        <w:t xml:space="preserve"> __________________________________________________ г.р.</w:t>
      </w:r>
    </w:p>
    <w:p w14:paraId="104419EA" w14:textId="77777777" w:rsidR="001A6184" w:rsidRPr="00B1369C" w:rsidRDefault="001A6184">
      <w:pPr>
        <w:autoSpaceDE w:val="0"/>
        <w:spacing w:line="360" w:lineRule="auto"/>
        <w:rPr>
          <w:rFonts w:eastAsia="ArialMT"/>
          <w:sz w:val="22"/>
          <w:szCs w:val="22"/>
        </w:rPr>
      </w:pPr>
    </w:p>
    <w:p w14:paraId="1FA2D06B" w14:textId="77777777" w:rsidR="001A6184" w:rsidRPr="00DC2C4F" w:rsidRDefault="001A6184">
      <w:pPr>
        <w:autoSpaceDE w:val="0"/>
        <w:spacing w:line="360" w:lineRule="auto"/>
        <w:rPr>
          <w:rFonts w:eastAsia="ArialMT"/>
        </w:rPr>
      </w:pPr>
    </w:p>
    <w:p w14:paraId="44226B5E" w14:textId="77777777" w:rsidR="001A6184" w:rsidRPr="00DC2C4F" w:rsidRDefault="001A6184">
      <w:pPr>
        <w:autoSpaceDE w:val="0"/>
        <w:spacing w:line="360" w:lineRule="auto"/>
        <w:rPr>
          <w:rFonts w:eastAsia="ArialMT"/>
        </w:rPr>
      </w:pPr>
    </w:p>
    <w:p w14:paraId="777DCE76" w14:textId="77777777" w:rsidR="001A6184" w:rsidRPr="00DC2C4F" w:rsidRDefault="001A6184">
      <w:pPr>
        <w:autoSpaceDE w:val="0"/>
        <w:spacing w:line="360" w:lineRule="auto"/>
        <w:rPr>
          <w:rFonts w:eastAsia="ArialMT"/>
        </w:rPr>
      </w:pPr>
    </w:p>
    <w:p w14:paraId="3066727D" w14:textId="77777777" w:rsidR="001A6184" w:rsidRPr="00DC2C4F" w:rsidRDefault="001A6184">
      <w:pPr>
        <w:autoSpaceDE w:val="0"/>
        <w:spacing w:line="360" w:lineRule="auto"/>
        <w:rPr>
          <w:rFonts w:eastAsia="ArialMT"/>
        </w:rPr>
      </w:pPr>
    </w:p>
    <w:p w14:paraId="6542F55B" w14:textId="77777777" w:rsidR="001A6184" w:rsidRPr="00DC2C4F" w:rsidRDefault="001A6184">
      <w:pPr>
        <w:autoSpaceDE w:val="0"/>
        <w:spacing w:line="100" w:lineRule="atLeast"/>
        <w:rPr>
          <w:rFonts w:eastAsia="ArialMT"/>
        </w:rPr>
      </w:pPr>
      <w:r w:rsidRPr="00DC2C4F">
        <w:rPr>
          <w:rFonts w:eastAsia="ArialMT"/>
        </w:rPr>
        <w:t>Руководитель школы (клуба) ________________ / ___________________</w:t>
      </w:r>
    </w:p>
    <w:p w14:paraId="54CB9CFE" w14:textId="77777777" w:rsidR="001A6184" w:rsidRPr="00DC2C4F" w:rsidRDefault="001A6184">
      <w:pPr>
        <w:autoSpaceDE w:val="0"/>
        <w:spacing w:line="360" w:lineRule="auto"/>
        <w:rPr>
          <w:rFonts w:eastAsia="ArialMT"/>
        </w:rPr>
      </w:pPr>
      <w:r w:rsidRPr="00DC2C4F">
        <w:rPr>
          <w:rFonts w:eastAsia="ArialMT"/>
        </w:rPr>
        <w:tab/>
      </w:r>
      <w:r w:rsidRPr="00DC2C4F">
        <w:rPr>
          <w:rFonts w:eastAsia="ArialMT"/>
        </w:rPr>
        <w:tab/>
        <w:t xml:space="preserve">                   (подпись)                  (расшифровка)</w:t>
      </w:r>
    </w:p>
    <w:p w14:paraId="22529C8F" w14:textId="77777777" w:rsidR="001E7AA7" w:rsidRPr="00DC2C4F" w:rsidRDefault="001E7AA7">
      <w:pPr>
        <w:autoSpaceDE w:val="0"/>
        <w:spacing w:line="360" w:lineRule="auto"/>
        <w:rPr>
          <w:rFonts w:eastAsia="ArialMT"/>
        </w:rPr>
      </w:pPr>
    </w:p>
    <w:p w14:paraId="564CDD15" w14:textId="77777777" w:rsidR="001E7AA7" w:rsidRPr="00DC2C4F" w:rsidRDefault="001E7AA7">
      <w:pPr>
        <w:autoSpaceDE w:val="0"/>
        <w:spacing w:line="360" w:lineRule="auto"/>
        <w:rPr>
          <w:rFonts w:eastAsia="ArialMT"/>
        </w:rPr>
      </w:pPr>
    </w:p>
    <w:p w14:paraId="5DCA653D" w14:textId="77777777" w:rsidR="001E7AA7" w:rsidRPr="00DC2C4F" w:rsidRDefault="001E7AA7">
      <w:pPr>
        <w:autoSpaceDE w:val="0"/>
        <w:spacing w:line="360" w:lineRule="auto"/>
        <w:rPr>
          <w:rFonts w:eastAsia="ArialMT"/>
        </w:rPr>
      </w:pPr>
    </w:p>
    <w:p w14:paraId="389AC39B" w14:textId="77777777" w:rsidR="001E7AA7" w:rsidRPr="00DC2C4F" w:rsidRDefault="001E7AA7">
      <w:pPr>
        <w:autoSpaceDE w:val="0"/>
        <w:spacing w:line="360" w:lineRule="auto"/>
        <w:rPr>
          <w:rFonts w:eastAsia="ArialMT"/>
        </w:rPr>
      </w:pPr>
    </w:p>
    <w:p w14:paraId="244EE11C" w14:textId="40F7A1B1" w:rsidR="001A6184" w:rsidRPr="00DC2C4F" w:rsidRDefault="00E73410">
      <w:pPr>
        <w:autoSpaceDE w:val="0"/>
        <w:spacing w:line="360" w:lineRule="auto"/>
        <w:rPr>
          <w:rFonts w:eastAsia="ArialMT"/>
        </w:rPr>
      </w:pPr>
      <w:r>
        <w:rPr>
          <w:rFonts w:eastAsia="ArialMT"/>
        </w:rPr>
        <w:t>«_____» _________________ 2015</w:t>
      </w:r>
      <w:r w:rsidR="001A6184" w:rsidRPr="00DC2C4F">
        <w:rPr>
          <w:rFonts w:eastAsia="ArialMT"/>
        </w:rPr>
        <w:t xml:space="preserve"> г.</w:t>
      </w:r>
    </w:p>
    <w:p w14:paraId="011EB3CF" w14:textId="77777777" w:rsidR="001A6184" w:rsidRPr="00DC2C4F" w:rsidRDefault="001A6184">
      <w:pPr>
        <w:autoSpaceDE w:val="0"/>
        <w:spacing w:line="360" w:lineRule="auto"/>
        <w:rPr>
          <w:rFonts w:eastAsia="ArialMT"/>
          <w:lang w:val="en-US"/>
        </w:rPr>
      </w:pPr>
    </w:p>
    <w:p w14:paraId="11E4CE5D" w14:textId="77777777" w:rsidR="00536D72" w:rsidRPr="00DC2C4F" w:rsidRDefault="00536D72">
      <w:pPr>
        <w:autoSpaceDE w:val="0"/>
        <w:spacing w:line="360" w:lineRule="auto"/>
        <w:rPr>
          <w:rFonts w:eastAsia="ArialMT"/>
          <w:lang w:val="en-US"/>
        </w:rPr>
      </w:pPr>
    </w:p>
    <w:p w14:paraId="11CD882D" w14:textId="77777777" w:rsidR="00536D72" w:rsidRPr="00DC2C4F" w:rsidRDefault="00536D72">
      <w:pPr>
        <w:autoSpaceDE w:val="0"/>
        <w:spacing w:line="360" w:lineRule="auto"/>
        <w:rPr>
          <w:rFonts w:eastAsia="ArialMT"/>
          <w:lang w:val="en-US"/>
        </w:rPr>
      </w:pPr>
    </w:p>
    <w:p w14:paraId="5183F09B" w14:textId="77777777" w:rsidR="00451095" w:rsidRDefault="00451095">
      <w:pPr>
        <w:autoSpaceDE w:val="0"/>
        <w:spacing w:line="360" w:lineRule="auto"/>
        <w:rPr>
          <w:rFonts w:eastAsia="ArialMT"/>
        </w:rPr>
      </w:pPr>
    </w:p>
    <w:p w14:paraId="4DB25CE0" w14:textId="77777777" w:rsidR="00451095" w:rsidRDefault="00451095">
      <w:pPr>
        <w:autoSpaceDE w:val="0"/>
        <w:spacing w:line="360" w:lineRule="auto"/>
        <w:rPr>
          <w:rFonts w:eastAsia="ArialMT"/>
        </w:rPr>
      </w:pPr>
    </w:p>
    <w:p w14:paraId="303A9CA1" w14:textId="77777777" w:rsidR="00451095" w:rsidRPr="00451095" w:rsidRDefault="00451095">
      <w:pPr>
        <w:autoSpaceDE w:val="0"/>
        <w:spacing w:line="360" w:lineRule="auto"/>
        <w:rPr>
          <w:rFonts w:eastAsia="ArialMT"/>
        </w:rPr>
      </w:pPr>
    </w:p>
    <w:tbl>
      <w:tblPr>
        <w:tblpPr w:leftFromText="180" w:rightFromText="180" w:vertAnchor="page" w:horzAnchor="margin" w:tblpXSpec="right" w:tblpY="14643"/>
        <w:tblW w:w="0" w:type="auto"/>
        <w:tblLook w:val="04A0" w:firstRow="1" w:lastRow="0" w:firstColumn="1" w:lastColumn="0" w:noHBand="0" w:noVBand="1"/>
      </w:tblPr>
      <w:tblGrid>
        <w:gridCol w:w="3016"/>
        <w:gridCol w:w="412"/>
        <w:gridCol w:w="2982"/>
      </w:tblGrid>
      <w:tr w:rsidR="00451095" w:rsidRPr="00DC2C4F" w14:paraId="24C02B46" w14:textId="77777777" w:rsidTr="00451095">
        <w:trPr>
          <w:trHeight w:val="423"/>
        </w:trPr>
        <w:tc>
          <w:tcPr>
            <w:tcW w:w="3016" w:type="dxa"/>
            <w:tcBorders>
              <w:top w:val="single" w:sz="4" w:space="0" w:color="auto"/>
            </w:tcBorders>
          </w:tcPr>
          <w:p w14:paraId="08FCB0C5" w14:textId="77777777" w:rsidR="00451095" w:rsidRPr="00DC2C4F" w:rsidRDefault="00451095" w:rsidP="00451095">
            <w:pPr>
              <w:rPr>
                <w:b/>
                <w:color w:val="000000"/>
                <w:sz w:val="16"/>
                <w:szCs w:val="16"/>
              </w:rPr>
            </w:pPr>
            <w:r w:rsidRPr="00DC2C4F">
              <w:rPr>
                <w:b/>
                <w:color w:val="000000"/>
                <w:sz w:val="16"/>
                <w:szCs w:val="16"/>
              </w:rPr>
              <w:t>Подпись</w:t>
            </w:r>
            <w:r>
              <w:rPr>
                <w:b/>
                <w:color w:val="000000"/>
                <w:sz w:val="16"/>
                <w:szCs w:val="16"/>
              </w:rPr>
              <w:t xml:space="preserve">                                      Печать</w:t>
            </w:r>
          </w:p>
        </w:tc>
        <w:tc>
          <w:tcPr>
            <w:tcW w:w="412" w:type="dxa"/>
          </w:tcPr>
          <w:p w14:paraId="61163B06" w14:textId="77777777" w:rsidR="00451095" w:rsidRPr="00DC2C4F" w:rsidRDefault="00451095" w:rsidP="00451095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982" w:type="dxa"/>
            <w:tcBorders>
              <w:top w:val="single" w:sz="4" w:space="0" w:color="auto"/>
            </w:tcBorders>
          </w:tcPr>
          <w:p w14:paraId="2CE33DA2" w14:textId="77777777" w:rsidR="00451095" w:rsidRPr="00DC2C4F" w:rsidRDefault="00451095" w:rsidP="00451095">
            <w:pPr>
              <w:rPr>
                <w:b/>
                <w:color w:val="000000"/>
                <w:sz w:val="16"/>
                <w:szCs w:val="16"/>
              </w:rPr>
            </w:pPr>
            <w:r w:rsidRPr="00DC2C4F">
              <w:rPr>
                <w:b/>
                <w:color w:val="000000"/>
                <w:sz w:val="16"/>
                <w:szCs w:val="16"/>
              </w:rPr>
              <w:t>Расшифровка</w:t>
            </w:r>
          </w:p>
        </w:tc>
      </w:tr>
    </w:tbl>
    <w:p w14:paraId="4807C4F4" w14:textId="77777777" w:rsidR="00536D72" w:rsidRPr="00DC2C4F" w:rsidRDefault="00536D72">
      <w:pPr>
        <w:autoSpaceDE w:val="0"/>
        <w:spacing w:line="360" w:lineRule="auto"/>
        <w:rPr>
          <w:rFonts w:eastAsia="ArialMT"/>
          <w:lang w:val="en-US"/>
        </w:rPr>
      </w:pPr>
    </w:p>
    <w:p w14:paraId="6D1B9197" w14:textId="77777777" w:rsidR="00536D72" w:rsidRPr="00DC2C4F" w:rsidRDefault="00536D72">
      <w:pPr>
        <w:autoSpaceDE w:val="0"/>
        <w:spacing w:line="360" w:lineRule="auto"/>
        <w:rPr>
          <w:rFonts w:eastAsia="ArialMT"/>
          <w:lang w:val="en-US"/>
        </w:rPr>
      </w:pPr>
    </w:p>
    <w:p w14:paraId="0819AD3F" w14:textId="77777777" w:rsidR="005A276D" w:rsidRPr="00DC2C4F" w:rsidRDefault="005A276D" w:rsidP="00676DFF">
      <w:pPr>
        <w:rPr>
          <w:b/>
          <w:color w:val="000000"/>
          <w:sz w:val="20"/>
          <w:u w:val="single"/>
        </w:rPr>
      </w:pPr>
    </w:p>
    <w:tbl>
      <w:tblPr>
        <w:tblpPr w:leftFromText="180" w:rightFromText="180" w:vertAnchor="page" w:horzAnchor="margin" w:tblpXSpec="right" w:tblpY="15511"/>
        <w:tblW w:w="0" w:type="auto"/>
        <w:tblLook w:val="04A0" w:firstRow="1" w:lastRow="0" w:firstColumn="1" w:lastColumn="0" w:noHBand="0" w:noVBand="1"/>
      </w:tblPr>
      <w:tblGrid>
        <w:gridCol w:w="3016"/>
        <w:gridCol w:w="412"/>
        <w:gridCol w:w="2982"/>
      </w:tblGrid>
      <w:tr w:rsidR="00451095" w:rsidRPr="00DC2C4F" w14:paraId="5B0FB9E9" w14:textId="77777777" w:rsidTr="00451095">
        <w:trPr>
          <w:trHeight w:val="423"/>
        </w:trPr>
        <w:tc>
          <w:tcPr>
            <w:tcW w:w="3016" w:type="dxa"/>
            <w:tcBorders>
              <w:top w:val="single" w:sz="4" w:space="0" w:color="auto"/>
            </w:tcBorders>
          </w:tcPr>
          <w:p w14:paraId="409CDF3D" w14:textId="77777777" w:rsidR="00451095" w:rsidRPr="00DC2C4F" w:rsidRDefault="00451095" w:rsidP="00451095">
            <w:pPr>
              <w:rPr>
                <w:b/>
                <w:color w:val="000000"/>
                <w:sz w:val="16"/>
                <w:szCs w:val="16"/>
              </w:rPr>
            </w:pPr>
            <w:r w:rsidRPr="00DC2C4F">
              <w:rPr>
                <w:b/>
                <w:color w:val="000000"/>
                <w:sz w:val="16"/>
                <w:szCs w:val="16"/>
              </w:rPr>
              <w:t>Подпись</w:t>
            </w:r>
            <w:r>
              <w:rPr>
                <w:b/>
                <w:color w:val="000000"/>
                <w:sz w:val="16"/>
                <w:szCs w:val="16"/>
              </w:rPr>
              <w:t xml:space="preserve">                                      Печать</w:t>
            </w:r>
          </w:p>
        </w:tc>
        <w:tc>
          <w:tcPr>
            <w:tcW w:w="412" w:type="dxa"/>
          </w:tcPr>
          <w:p w14:paraId="5D2D0BF0" w14:textId="77777777" w:rsidR="00451095" w:rsidRPr="00DC2C4F" w:rsidRDefault="00451095" w:rsidP="00451095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982" w:type="dxa"/>
            <w:tcBorders>
              <w:top w:val="single" w:sz="4" w:space="0" w:color="auto"/>
            </w:tcBorders>
          </w:tcPr>
          <w:p w14:paraId="242FDBCB" w14:textId="77777777" w:rsidR="00451095" w:rsidRPr="00DC2C4F" w:rsidRDefault="00451095" w:rsidP="00451095">
            <w:pPr>
              <w:rPr>
                <w:b/>
                <w:color w:val="000000"/>
                <w:sz w:val="16"/>
                <w:szCs w:val="16"/>
              </w:rPr>
            </w:pPr>
            <w:r w:rsidRPr="00DC2C4F">
              <w:rPr>
                <w:b/>
                <w:color w:val="000000"/>
                <w:sz w:val="16"/>
                <w:szCs w:val="16"/>
              </w:rPr>
              <w:t>Расшифровка</w:t>
            </w:r>
          </w:p>
        </w:tc>
      </w:tr>
    </w:tbl>
    <w:p w14:paraId="6C819BF5" w14:textId="4B6397C6" w:rsidR="00B3182C" w:rsidRPr="001F5FDE" w:rsidRDefault="00B3182C" w:rsidP="00B3182C">
      <w:pPr>
        <w:autoSpaceDE w:val="0"/>
        <w:spacing w:line="360" w:lineRule="auto"/>
        <w:rPr>
          <w:rFonts w:eastAsia="ArialMT"/>
        </w:rPr>
      </w:pPr>
      <w:r>
        <w:rPr>
          <w:color w:val="000000"/>
        </w:rPr>
        <w:tab/>
      </w:r>
    </w:p>
    <w:p w14:paraId="2EE4E876" w14:textId="28C56C82" w:rsidR="00F74577" w:rsidRPr="00BF4361" w:rsidRDefault="00FB1745" w:rsidP="00BF4361">
      <w:pPr>
        <w:autoSpaceDE w:val="0"/>
        <w:spacing w:line="360" w:lineRule="auto"/>
        <w:rPr>
          <w:rFonts w:eastAsia="ArialMT"/>
          <w:u w:val="single"/>
        </w:rPr>
      </w:pPr>
      <w:r w:rsidRPr="00DC2C4F">
        <w:rPr>
          <w:rFonts w:eastAsia="ArialMT"/>
          <w:b/>
        </w:rPr>
        <w:t xml:space="preserve"> </w:t>
      </w:r>
    </w:p>
    <w:p w14:paraId="055BFE35" w14:textId="77777777" w:rsidR="00451095" w:rsidRDefault="00451095" w:rsidP="00510494">
      <w:pPr>
        <w:autoSpaceDE w:val="0"/>
        <w:spacing w:line="360" w:lineRule="auto"/>
        <w:rPr>
          <w:rFonts w:eastAsia="ArialMT"/>
        </w:rPr>
      </w:pPr>
    </w:p>
    <w:p w14:paraId="3533F392" w14:textId="77777777" w:rsidR="00451095" w:rsidRDefault="00451095" w:rsidP="00510494">
      <w:pPr>
        <w:autoSpaceDE w:val="0"/>
        <w:spacing w:line="360" w:lineRule="auto"/>
        <w:rPr>
          <w:rFonts w:eastAsia="ArialMT"/>
        </w:rPr>
      </w:pPr>
    </w:p>
    <w:p w14:paraId="4E441100" w14:textId="244CFA67" w:rsidR="00B10514" w:rsidRPr="008E6C19" w:rsidRDefault="001F5FDE" w:rsidP="00510494">
      <w:pPr>
        <w:autoSpaceDE w:val="0"/>
        <w:spacing w:line="360" w:lineRule="auto"/>
        <w:rPr>
          <w:rFonts w:eastAsia="ArialMT"/>
          <w:b/>
        </w:rPr>
      </w:pPr>
      <w:r>
        <w:rPr>
          <w:rFonts w:eastAsia="ArialMT"/>
        </w:rPr>
        <w:t xml:space="preserve">Отдел проведения соревнований    </w:t>
      </w:r>
      <w:r w:rsidR="00B10514">
        <w:rPr>
          <w:rFonts w:eastAsia="ArialMT"/>
        </w:rPr>
        <w:t xml:space="preserve">                                                                            </w:t>
      </w:r>
      <w:r>
        <w:rPr>
          <w:rFonts w:eastAsia="ArialMT"/>
        </w:rPr>
        <w:t xml:space="preserve">  </w:t>
      </w:r>
      <w:r w:rsidR="00B10514" w:rsidRPr="008E6C19">
        <w:rPr>
          <w:rFonts w:eastAsia="ArialMT"/>
          <w:b/>
        </w:rPr>
        <w:t>Приложение №4</w:t>
      </w:r>
    </w:p>
    <w:p w14:paraId="1E021AFC" w14:textId="77777777" w:rsidR="001F5FDE" w:rsidRDefault="001F5FDE" w:rsidP="001F5FDE">
      <w:pPr>
        <w:autoSpaceDE w:val="0"/>
        <w:spacing w:line="360" w:lineRule="auto"/>
        <w:rPr>
          <w:rFonts w:eastAsia="ArialMT"/>
        </w:rPr>
      </w:pPr>
    </w:p>
    <w:p w14:paraId="65BA7446" w14:textId="14FBE162" w:rsidR="001F5FDE" w:rsidRDefault="001F5FDE" w:rsidP="001F5FDE">
      <w:pPr>
        <w:autoSpaceDE w:val="0"/>
        <w:spacing w:line="360" w:lineRule="auto"/>
        <w:rPr>
          <w:rFonts w:eastAsia="ArialMT"/>
        </w:rPr>
      </w:pPr>
    </w:p>
    <w:p w14:paraId="1F185089" w14:textId="3A3BC4E7" w:rsidR="00D73DCF" w:rsidRPr="00DC2C4F" w:rsidRDefault="006F6AB1" w:rsidP="006C711A">
      <w:pPr>
        <w:autoSpaceDE w:val="0"/>
        <w:spacing w:line="360" w:lineRule="auto"/>
        <w:rPr>
          <w:rFonts w:eastAsia="ArialMT"/>
          <w:b/>
          <w:sz w:val="32"/>
          <w:szCs w:val="32"/>
          <w:u w:val="single"/>
        </w:rPr>
      </w:pPr>
      <w:r w:rsidRPr="00DC2C4F">
        <w:rPr>
          <w:rFonts w:eastAsia="ArialM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589D27" wp14:editId="6020A9C8">
                <wp:simplePos x="0" y="0"/>
                <wp:positionH relativeFrom="column">
                  <wp:posOffset>-21590</wp:posOffset>
                </wp:positionH>
                <wp:positionV relativeFrom="paragraph">
                  <wp:posOffset>226060</wp:posOffset>
                </wp:positionV>
                <wp:extent cx="990600" cy="1295400"/>
                <wp:effectExtent l="0" t="0" r="0" b="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2" o:spid="_x0000_s1026" type="#_x0000_t202" style="position:absolute;margin-left:-1.65pt;margin-top:17.8pt;width:78pt;height:10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 w:rsidRPr="00DC2C4F">
        <w:rPr>
          <w:rFonts w:eastAsia="ArialM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D49FF0" wp14:editId="4798DC18">
                <wp:simplePos x="0" y="0"/>
                <wp:positionH relativeFrom="column">
                  <wp:posOffset>-136525</wp:posOffset>
                </wp:positionH>
                <wp:positionV relativeFrom="paragraph">
                  <wp:posOffset>302260</wp:posOffset>
                </wp:positionV>
                <wp:extent cx="914400" cy="914400"/>
                <wp:effectExtent l="152400" t="152400" r="0" b="152400"/>
                <wp:wrapSquare wrapText="bothSides"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84868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14:paraId="7D806755" w14:textId="77777777" w:rsidR="00AA5404" w:rsidRDefault="00AA54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024531" w14:textId="77777777" w:rsidR="00AA5404" w:rsidRDefault="00AA54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F8E6754" w14:textId="735E912D" w:rsidR="00AA5404" w:rsidRPr="000E5AD7" w:rsidRDefault="00AA540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0E5AD7">
                              <w:rPr>
                                <w:sz w:val="36"/>
                                <w:szCs w:val="36"/>
                              </w:rPr>
                              <w:t>фото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7" type="#_x0000_t202" style="position:absolute;margin-left:-10.75pt;margin-top:23.8pt;width:1in;height:1in;rotation:-2856422fd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" filled="f" stroked="f">
                <v:textbox style="mso-next-textbox:#Надпись 2">
                  <w:txbxContent>
                    <w:p w14:paraId="7D806755" w14:textId="77777777" w:rsidR="00AA5404" w:rsidRDefault="00AA540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8024531" w14:textId="77777777" w:rsidR="00AA5404" w:rsidRDefault="00AA540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F8E6754" w14:textId="735E912D" w:rsidR="00AA5404" w:rsidRPr="000E5AD7" w:rsidRDefault="00AA5404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Pr="000E5AD7">
                        <w:rPr>
                          <w:sz w:val="36"/>
                          <w:szCs w:val="36"/>
                        </w:rPr>
                        <w:t>фото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6715" w:rsidRPr="00DC2C4F">
        <w:rPr>
          <w:rFonts w:eastAsia="Arial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8B553E" wp14:editId="1AB7F17A">
                <wp:simplePos x="0" y="0"/>
                <wp:positionH relativeFrom="column">
                  <wp:posOffset>-63500</wp:posOffset>
                </wp:positionH>
                <wp:positionV relativeFrom="paragraph">
                  <wp:posOffset>200660</wp:posOffset>
                </wp:positionV>
                <wp:extent cx="1070610" cy="1346200"/>
                <wp:effectExtent l="50800" t="25400" r="72390" b="101600"/>
                <wp:wrapThrough wrapText="bothSides">
                  <wp:wrapPolygon edited="0">
                    <wp:start x="-1025" y="-408"/>
                    <wp:lineTo x="-1025" y="22823"/>
                    <wp:lineTo x="22548" y="22823"/>
                    <wp:lineTo x="22548" y="-408"/>
                    <wp:lineTo x="-1025" y="-408"/>
                  </wp:wrapPolygon>
                </wp:wrapThrough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610" cy="1346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Прямоугольник 1" o:spid="_x0000_s1026" style="position:absolute;margin-left:-4.95pt;margin-top:15.8pt;width:84.3pt;height:10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" fillcolor="#4f81bd [3204]" strokecolor="black [3213]">
                <v:fill opacity="0" color2="#a7bfde [1620]" o:opacity2="0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0E5AD7" w:rsidRPr="00DC2C4F">
        <w:rPr>
          <w:rFonts w:eastAsia="ArialMT"/>
          <w:sz w:val="28"/>
          <w:szCs w:val="28"/>
        </w:rPr>
        <w:t xml:space="preserve">                     </w:t>
      </w:r>
      <w:r w:rsidR="00A5790F">
        <w:rPr>
          <w:rFonts w:eastAsia="ArialMT"/>
          <w:sz w:val="28"/>
          <w:szCs w:val="28"/>
        </w:rPr>
        <w:t xml:space="preserve">  </w:t>
      </w:r>
      <w:r w:rsidR="000E5AD7" w:rsidRPr="00DC2C4F">
        <w:rPr>
          <w:rFonts w:eastAsia="ArialMT"/>
          <w:sz w:val="28"/>
          <w:szCs w:val="28"/>
        </w:rPr>
        <w:t xml:space="preserve">      </w:t>
      </w:r>
      <w:r w:rsidR="006C711A" w:rsidRPr="00DC2C4F">
        <w:rPr>
          <w:rFonts w:eastAsia="ArialMT"/>
          <w:sz w:val="28"/>
          <w:szCs w:val="28"/>
        </w:rPr>
        <w:t xml:space="preserve"> </w:t>
      </w:r>
      <w:r w:rsidR="00A5790F">
        <w:rPr>
          <w:rFonts w:eastAsia="ArialMT"/>
          <w:b/>
          <w:sz w:val="32"/>
          <w:szCs w:val="32"/>
          <w:u w:val="single"/>
        </w:rPr>
        <w:t>Анкета хоккеиста</w:t>
      </w:r>
    </w:p>
    <w:p w14:paraId="305C9982" w14:textId="772F006B" w:rsidR="00D73DCF" w:rsidRPr="00DC2C4F" w:rsidRDefault="00887014" w:rsidP="00887014">
      <w:pPr>
        <w:autoSpaceDE w:val="0"/>
        <w:spacing w:line="360" w:lineRule="auto"/>
        <w:rPr>
          <w:rFonts w:eastAsia="ArialMT"/>
          <w:b/>
          <w:sz w:val="28"/>
          <w:szCs w:val="28"/>
        </w:rPr>
      </w:pPr>
      <w:r w:rsidRPr="00DC2C4F">
        <w:rPr>
          <w:rFonts w:eastAsia="ArialMT"/>
          <w:sz w:val="28"/>
          <w:szCs w:val="28"/>
        </w:rPr>
        <w:t xml:space="preserve">                                </w:t>
      </w:r>
      <w:r w:rsidR="007A446F">
        <w:rPr>
          <w:rFonts w:eastAsia="ArialMT"/>
          <w:b/>
          <w:sz w:val="28"/>
          <w:szCs w:val="28"/>
        </w:rPr>
        <w:t>Сезон 2015-2016</w:t>
      </w:r>
      <w:r w:rsidRPr="00DC2C4F">
        <w:rPr>
          <w:rFonts w:eastAsia="ArialMT"/>
          <w:b/>
          <w:sz w:val="28"/>
          <w:szCs w:val="28"/>
        </w:rPr>
        <w:t>г.г.</w:t>
      </w:r>
    </w:p>
    <w:p w14:paraId="6B79DB74" w14:textId="1CD97566" w:rsidR="00D73DCF" w:rsidRPr="00DC2C4F" w:rsidRDefault="00D73DCF" w:rsidP="00E86258">
      <w:pPr>
        <w:autoSpaceDE w:val="0"/>
        <w:spacing w:line="360" w:lineRule="auto"/>
        <w:rPr>
          <w:rFonts w:eastAsia="ArialMT"/>
        </w:rPr>
      </w:pPr>
    </w:p>
    <w:p w14:paraId="3CE4D911" w14:textId="27E8C2A6" w:rsidR="00D73DCF" w:rsidRPr="00DC2C4F" w:rsidRDefault="00F06715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 xml:space="preserve">                             </w:t>
      </w:r>
      <w:r w:rsidR="006F6AB1" w:rsidRPr="00DC2C4F">
        <w:rPr>
          <w:rFonts w:eastAsia="ArialMT"/>
          <w:b/>
        </w:rPr>
        <w:t xml:space="preserve">    </w:t>
      </w:r>
      <w:r w:rsidR="000E5AD7" w:rsidRPr="00DC2C4F">
        <w:rPr>
          <w:rFonts w:eastAsia="ArialMT"/>
          <w:b/>
        </w:rPr>
        <w:t xml:space="preserve"> </w:t>
      </w:r>
      <w:r w:rsidR="00D73DCF" w:rsidRPr="00DC2C4F">
        <w:rPr>
          <w:rFonts w:eastAsia="ArialMT"/>
          <w:b/>
        </w:rPr>
        <w:t>Фамилия:______________________</w:t>
      </w:r>
      <w:r w:rsidR="000E5AD7" w:rsidRPr="00DC2C4F">
        <w:rPr>
          <w:rFonts w:eastAsia="ArialMT"/>
          <w:b/>
        </w:rPr>
        <w:t>_______</w:t>
      </w:r>
    </w:p>
    <w:p w14:paraId="5C934730" w14:textId="4DAAAE2D" w:rsidR="00F06715" w:rsidRPr="00DC2C4F" w:rsidRDefault="00F06715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 xml:space="preserve">                             </w:t>
      </w:r>
      <w:r w:rsidR="000E5AD7" w:rsidRPr="00DC2C4F">
        <w:rPr>
          <w:rFonts w:eastAsia="ArialMT"/>
          <w:b/>
        </w:rPr>
        <w:t xml:space="preserve"> </w:t>
      </w:r>
      <w:r w:rsidR="006F6AB1" w:rsidRPr="00DC2C4F">
        <w:rPr>
          <w:rFonts w:eastAsia="ArialMT"/>
          <w:b/>
        </w:rPr>
        <w:t xml:space="preserve">   </w:t>
      </w:r>
      <w:r w:rsidRPr="00DC2C4F">
        <w:rPr>
          <w:rFonts w:eastAsia="ArialMT"/>
          <w:b/>
        </w:rPr>
        <w:t xml:space="preserve">  </w:t>
      </w:r>
      <w:r w:rsidR="006F6AB1" w:rsidRPr="00DC2C4F">
        <w:rPr>
          <w:rFonts w:eastAsia="ArialMT"/>
          <w:b/>
        </w:rPr>
        <w:t xml:space="preserve"> </w:t>
      </w:r>
      <w:r w:rsidRPr="00DC2C4F">
        <w:rPr>
          <w:rFonts w:eastAsia="ArialMT"/>
          <w:b/>
        </w:rPr>
        <w:t xml:space="preserve"> </w:t>
      </w:r>
      <w:r w:rsidR="000E5AD7" w:rsidRPr="00DC2C4F">
        <w:rPr>
          <w:rFonts w:eastAsia="ArialMT"/>
          <w:b/>
        </w:rPr>
        <w:t xml:space="preserve"> </w:t>
      </w:r>
      <w:r w:rsidRPr="00DC2C4F">
        <w:rPr>
          <w:rFonts w:eastAsia="ArialMT"/>
          <w:b/>
        </w:rPr>
        <w:t xml:space="preserve">     </w:t>
      </w:r>
      <w:r w:rsidR="00D73DCF" w:rsidRPr="00DC2C4F">
        <w:rPr>
          <w:rFonts w:eastAsia="ArialMT"/>
          <w:b/>
        </w:rPr>
        <w:t>Имя:______________________</w:t>
      </w:r>
      <w:r w:rsidR="000E5AD7" w:rsidRPr="00DC2C4F">
        <w:rPr>
          <w:rFonts w:eastAsia="ArialMT"/>
          <w:b/>
        </w:rPr>
        <w:t>_______</w:t>
      </w:r>
      <w:r w:rsidRPr="00DC2C4F">
        <w:rPr>
          <w:rFonts w:eastAsia="ArialMT"/>
          <w:b/>
        </w:rPr>
        <w:t xml:space="preserve">      </w:t>
      </w:r>
      <w:r w:rsidR="00D73DCF" w:rsidRPr="00DC2C4F">
        <w:rPr>
          <w:rFonts w:eastAsia="ArialMT"/>
          <w:b/>
        </w:rPr>
        <w:t xml:space="preserve">                                                        </w:t>
      </w:r>
      <w:r w:rsidRPr="00DC2C4F">
        <w:rPr>
          <w:rFonts w:eastAsia="ArialMT"/>
          <w:b/>
        </w:rPr>
        <w:t xml:space="preserve">   </w:t>
      </w:r>
    </w:p>
    <w:p w14:paraId="220348FE" w14:textId="77777777" w:rsidR="00634948" w:rsidRPr="00DC2C4F" w:rsidRDefault="00F06715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 xml:space="preserve">                             </w:t>
      </w:r>
      <w:r w:rsidR="000E5AD7" w:rsidRPr="00DC2C4F">
        <w:rPr>
          <w:rFonts w:eastAsia="ArialMT"/>
          <w:b/>
        </w:rPr>
        <w:t xml:space="preserve"> </w:t>
      </w:r>
      <w:r w:rsidR="006F6AB1" w:rsidRPr="00DC2C4F">
        <w:rPr>
          <w:rFonts w:eastAsia="ArialMT"/>
          <w:b/>
        </w:rPr>
        <w:t xml:space="preserve">    </w:t>
      </w:r>
      <w:r w:rsidRPr="00DC2C4F">
        <w:rPr>
          <w:rFonts w:eastAsia="ArialMT"/>
          <w:b/>
        </w:rPr>
        <w:t>Отчество:_____________________</w:t>
      </w:r>
      <w:r w:rsidR="000E5AD7" w:rsidRPr="00DC2C4F">
        <w:rPr>
          <w:rFonts w:eastAsia="ArialMT"/>
          <w:b/>
        </w:rPr>
        <w:t>________</w:t>
      </w:r>
      <w:r w:rsidR="00D73DCF" w:rsidRPr="00DC2C4F">
        <w:rPr>
          <w:rFonts w:eastAsia="ArialMT"/>
          <w:b/>
        </w:rPr>
        <w:t xml:space="preserve">   </w:t>
      </w:r>
    </w:p>
    <w:p w14:paraId="1EF7EE52" w14:textId="3415BB9D" w:rsidR="00F06715" w:rsidRPr="00DC2C4F" w:rsidRDefault="00634948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 xml:space="preserve"> (Ин) регистрационной карточки хоккеиста:____________________________</w:t>
      </w:r>
      <w:r w:rsidR="00D73DCF" w:rsidRPr="00DC2C4F">
        <w:rPr>
          <w:rFonts w:eastAsia="ArialMT"/>
          <w:b/>
        </w:rPr>
        <w:t xml:space="preserve">             </w:t>
      </w:r>
      <w:r w:rsidR="00F06715" w:rsidRPr="00DC2C4F">
        <w:rPr>
          <w:rFonts w:eastAsia="ArialMT"/>
          <w:b/>
        </w:rPr>
        <w:t xml:space="preserve">               </w:t>
      </w:r>
    </w:p>
    <w:p w14:paraId="25902D28" w14:textId="0A36D90A" w:rsidR="00D73DCF" w:rsidRPr="00DC2C4F" w:rsidRDefault="00F06715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 xml:space="preserve">                      </w:t>
      </w:r>
      <w:r w:rsidR="000E5AD7" w:rsidRPr="00DC2C4F">
        <w:rPr>
          <w:rFonts w:eastAsia="ArialMT"/>
          <w:b/>
        </w:rPr>
        <w:t xml:space="preserve">                                 </w:t>
      </w:r>
      <w:r w:rsidRPr="00DC2C4F">
        <w:rPr>
          <w:rFonts w:eastAsia="ArialMT"/>
          <w:b/>
        </w:rPr>
        <w:t>Г</w:t>
      </w:r>
      <w:r w:rsidR="00D73DCF" w:rsidRPr="00DC2C4F">
        <w:rPr>
          <w:rFonts w:eastAsia="ArialMT"/>
          <w:b/>
        </w:rPr>
        <w:t>ражданство:______________________</w:t>
      </w:r>
      <w:r w:rsidR="000E5AD7" w:rsidRPr="00DC2C4F">
        <w:rPr>
          <w:rFonts w:eastAsia="ArialMT"/>
          <w:b/>
        </w:rPr>
        <w:t>_______</w:t>
      </w:r>
    </w:p>
    <w:p w14:paraId="0F8E4E8A" w14:textId="08F8E363" w:rsidR="000E5AD7" w:rsidRPr="00DC2C4F" w:rsidRDefault="00F06715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 xml:space="preserve">                                </w:t>
      </w:r>
      <w:r w:rsidR="00183E97" w:rsidRPr="00DC2C4F">
        <w:rPr>
          <w:rFonts w:eastAsia="ArialMT"/>
          <w:b/>
        </w:rPr>
        <w:t xml:space="preserve">                                </w:t>
      </w:r>
      <w:r w:rsidRPr="00DC2C4F">
        <w:rPr>
          <w:rFonts w:eastAsia="ArialMT"/>
          <w:b/>
        </w:rPr>
        <w:t xml:space="preserve"> </w:t>
      </w:r>
      <w:r w:rsidR="000E5AD7" w:rsidRPr="00DC2C4F">
        <w:rPr>
          <w:rFonts w:eastAsia="ArialMT"/>
          <w:b/>
        </w:rPr>
        <w:t xml:space="preserve"> </w:t>
      </w:r>
      <w:r w:rsidR="00D73DCF" w:rsidRPr="00DC2C4F">
        <w:rPr>
          <w:rFonts w:eastAsia="ArialMT"/>
          <w:b/>
        </w:rPr>
        <w:t>Страна:______________________</w:t>
      </w:r>
      <w:r w:rsidR="000E5AD7" w:rsidRPr="00DC2C4F">
        <w:rPr>
          <w:rFonts w:eastAsia="ArialMT"/>
          <w:b/>
        </w:rPr>
        <w:t>_______</w:t>
      </w:r>
    </w:p>
    <w:p w14:paraId="3E7006B2" w14:textId="70385C84" w:rsidR="00D73DCF" w:rsidRPr="00DC2C4F" w:rsidRDefault="00F06715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 xml:space="preserve">         </w:t>
      </w:r>
      <w:r w:rsidR="00183E97" w:rsidRPr="00DC2C4F">
        <w:rPr>
          <w:rFonts w:eastAsia="ArialMT"/>
          <w:b/>
        </w:rPr>
        <w:t xml:space="preserve">                      </w:t>
      </w:r>
      <w:r w:rsidRPr="00DC2C4F">
        <w:rPr>
          <w:rFonts w:eastAsia="ArialMT"/>
          <w:b/>
        </w:rPr>
        <w:t xml:space="preserve"> </w:t>
      </w:r>
      <w:r w:rsidR="00D73DCF" w:rsidRPr="00DC2C4F">
        <w:rPr>
          <w:rFonts w:eastAsia="ArialMT"/>
          <w:b/>
        </w:rPr>
        <w:t>Место регистрации(город):______________________</w:t>
      </w:r>
      <w:r w:rsidR="000E5AD7" w:rsidRPr="00DC2C4F">
        <w:rPr>
          <w:rFonts w:eastAsia="ArialMT"/>
          <w:b/>
        </w:rPr>
        <w:t>______</w:t>
      </w:r>
    </w:p>
    <w:p w14:paraId="77642492" w14:textId="38FD1D0E" w:rsidR="00D73DCF" w:rsidRPr="00DC2C4F" w:rsidRDefault="00183E97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 xml:space="preserve">                                  </w:t>
      </w:r>
      <w:r w:rsidR="00D73DCF" w:rsidRPr="00DC2C4F">
        <w:rPr>
          <w:rFonts w:eastAsia="ArialMT"/>
          <w:b/>
        </w:rPr>
        <w:t xml:space="preserve">Улица:___________________    </w:t>
      </w:r>
      <w:r w:rsidR="000E5AD7" w:rsidRPr="00DC2C4F">
        <w:rPr>
          <w:rFonts w:eastAsia="ArialMT"/>
          <w:b/>
        </w:rPr>
        <w:t xml:space="preserve">         Дом: _______________</w:t>
      </w:r>
    </w:p>
    <w:p w14:paraId="1A2B2450" w14:textId="63C9FF2C" w:rsidR="00E86258" w:rsidRPr="00DC2C4F" w:rsidRDefault="00F06715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 xml:space="preserve">                       </w:t>
      </w:r>
      <w:r w:rsidR="00183E97" w:rsidRPr="00DC2C4F">
        <w:rPr>
          <w:rFonts w:eastAsia="ArialMT"/>
          <w:b/>
        </w:rPr>
        <w:t xml:space="preserve">       </w:t>
      </w:r>
      <w:r w:rsidR="000E5AD7" w:rsidRPr="00DC2C4F">
        <w:rPr>
          <w:rFonts w:eastAsia="ArialMT"/>
          <w:b/>
        </w:rPr>
        <w:t xml:space="preserve"> </w:t>
      </w:r>
      <w:r w:rsidR="00183E97" w:rsidRPr="00DC2C4F">
        <w:rPr>
          <w:rFonts w:eastAsia="ArialMT"/>
          <w:b/>
        </w:rPr>
        <w:t xml:space="preserve">  </w:t>
      </w:r>
      <w:r w:rsidR="00864E12" w:rsidRPr="00DC2C4F">
        <w:rPr>
          <w:rFonts w:eastAsia="ArialMT"/>
          <w:b/>
        </w:rPr>
        <w:t>Корпус</w:t>
      </w:r>
      <w:r w:rsidR="00D73DCF" w:rsidRPr="00DC2C4F">
        <w:rPr>
          <w:rFonts w:eastAsia="ArialMT"/>
          <w:b/>
        </w:rPr>
        <w:t>: ___________________</w:t>
      </w:r>
      <w:r w:rsidR="00183E97" w:rsidRPr="00DC2C4F">
        <w:rPr>
          <w:rFonts w:eastAsia="ArialMT"/>
          <w:b/>
        </w:rPr>
        <w:t xml:space="preserve">   </w:t>
      </w:r>
      <w:r w:rsidR="000E5AD7" w:rsidRPr="00DC2C4F">
        <w:rPr>
          <w:rFonts w:eastAsia="ArialMT"/>
          <w:b/>
        </w:rPr>
        <w:t>Квартира:_______________</w:t>
      </w:r>
    </w:p>
    <w:p w14:paraId="72BDB120" w14:textId="4753C3E6" w:rsidR="00E86258" w:rsidRPr="00DC2C4F" w:rsidRDefault="00E86258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>Родители:</w:t>
      </w:r>
    </w:p>
    <w:p w14:paraId="72411F1E" w14:textId="6218EB56" w:rsidR="00E86258" w:rsidRPr="00DC2C4F" w:rsidRDefault="00E86258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  <w:u w:val="single"/>
        </w:rPr>
        <w:t>Отец:</w:t>
      </w:r>
      <w:r w:rsidRPr="00DC2C4F">
        <w:rPr>
          <w:rFonts w:eastAsia="ArialMT"/>
          <w:b/>
        </w:rPr>
        <w:t xml:space="preserve">     Фамилия_______________________________</w:t>
      </w:r>
    </w:p>
    <w:p w14:paraId="738F2E16" w14:textId="2491662F" w:rsidR="00E86258" w:rsidRPr="00DC2C4F" w:rsidRDefault="00E86258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 xml:space="preserve">                     </w:t>
      </w:r>
      <w:r w:rsidR="000E5AD7" w:rsidRPr="00DC2C4F">
        <w:rPr>
          <w:rFonts w:eastAsia="ArialMT"/>
          <w:b/>
        </w:rPr>
        <w:t xml:space="preserve">  </w:t>
      </w:r>
      <w:r w:rsidRPr="00DC2C4F">
        <w:rPr>
          <w:rFonts w:eastAsia="ArialMT"/>
          <w:b/>
        </w:rPr>
        <w:t xml:space="preserve">  Имя_______________________________</w:t>
      </w:r>
    </w:p>
    <w:p w14:paraId="1B504504" w14:textId="7909D337" w:rsidR="00E86258" w:rsidRPr="00DC2C4F" w:rsidRDefault="00E86258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 xml:space="preserve">              </w:t>
      </w:r>
      <w:r w:rsidR="000E5AD7" w:rsidRPr="00DC2C4F">
        <w:rPr>
          <w:rFonts w:eastAsia="ArialMT"/>
          <w:b/>
        </w:rPr>
        <w:t xml:space="preserve">  </w:t>
      </w:r>
      <w:r w:rsidRPr="00DC2C4F">
        <w:rPr>
          <w:rFonts w:eastAsia="ArialMT"/>
          <w:b/>
        </w:rPr>
        <w:t>Отчество_______________________________</w:t>
      </w:r>
    </w:p>
    <w:p w14:paraId="7F4B0AF4" w14:textId="3279E68A" w:rsidR="00E86258" w:rsidRDefault="00E86258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>Регистрация:_______________________________________________</w:t>
      </w:r>
      <w:r w:rsidR="00183E97" w:rsidRPr="00DC2C4F">
        <w:rPr>
          <w:rFonts w:eastAsia="ArialMT"/>
          <w:b/>
        </w:rPr>
        <w:t>_______________________________</w:t>
      </w:r>
      <w:r w:rsidRPr="00DC2C4F">
        <w:rPr>
          <w:rFonts w:eastAsia="ArialMT"/>
          <w:b/>
        </w:rPr>
        <w:t>______________________________________________________</w:t>
      </w:r>
      <w:r w:rsidR="00B1369C">
        <w:rPr>
          <w:rFonts w:eastAsia="ArialMT"/>
          <w:b/>
        </w:rPr>
        <w:t>_________________________</w:t>
      </w:r>
    </w:p>
    <w:p w14:paraId="1BAF631C" w14:textId="77777777" w:rsidR="00B1369C" w:rsidRPr="00DC2C4F" w:rsidRDefault="00B1369C" w:rsidP="00E86258">
      <w:pPr>
        <w:autoSpaceDE w:val="0"/>
        <w:spacing w:line="360" w:lineRule="auto"/>
        <w:rPr>
          <w:rFonts w:eastAsia="ArialMT"/>
          <w:b/>
        </w:rPr>
      </w:pPr>
    </w:p>
    <w:p w14:paraId="041CCC1D" w14:textId="5F19823A" w:rsidR="00E86258" w:rsidRPr="00DC2C4F" w:rsidRDefault="00E86258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>Подпись_____________________</w:t>
      </w:r>
      <w:r w:rsidR="00864E12" w:rsidRPr="00DC2C4F">
        <w:rPr>
          <w:rFonts w:eastAsia="ArialMT"/>
          <w:b/>
        </w:rPr>
        <w:t xml:space="preserve">   Расшифровка______________________</w:t>
      </w:r>
    </w:p>
    <w:p w14:paraId="29025B7B" w14:textId="6A7F37AB" w:rsidR="00E86258" w:rsidRPr="00DC2C4F" w:rsidRDefault="00E86258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  <w:u w:val="single"/>
        </w:rPr>
        <w:t>Мать:</w:t>
      </w:r>
      <w:r w:rsidRPr="00DC2C4F">
        <w:rPr>
          <w:rFonts w:eastAsia="ArialMT"/>
          <w:b/>
        </w:rPr>
        <w:t xml:space="preserve">    Фамилия_______________________________</w:t>
      </w:r>
    </w:p>
    <w:p w14:paraId="5A7C380D" w14:textId="4265728F" w:rsidR="00E86258" w:rsidRPr="00DC2C4F" w:rsidRDefault="00E86258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 xml:space="preserve">                      </w:t>
      </w:r>
      <w:r w:rsidR="000E5AD7" w:rsidRPr="00DC2C4F">
        <w:rPr>
          <w:rFonts w:eastAsia="ArialMT"/>
          <w:b/>
        </w:rPr>
        <w:t xml:space="preserve">  </w:t>
      </w:r>
      <w:r w:rsidRPr="00DC2C4F">
        <w:rPr>
          <w:rFonts w:eastAsia="ArialMT"/>
          <w:b/>
        </w:rPr>
        <w:t>Имя_______________________________</w:t>
      </w:r>
    </w:p>
    <w:p w14:paraId="2E0D9F5B" w14:textId="48E8C319" w:rsidR="00E86258" w:rsidRPr="00DC2C4F" w:rsidRDefault="00E86258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 xml:space="preserve">             </w:t>
      </w:r>
      <w:r w:rsidR="000E5AD7" w:rsidRPr="00DC2C4F">
        <w:rPr>
          <w:rFonts w:eastAsia="ArialMT"/>
          <w:b/>
        </w:rPr>
        <w:t xml:space="preserve"> </w:t>
      </w:r>
      <w:r w:rsidRPr="00DC2C4F">
        <w:rPr>
          <w:rFonts w:eastAsia="ArialMT"/>
          <w:b/>
        </w:rPr>
        <w:t xml:space="preserve"> Отчество_______________________________</w:t>
      </w:r>
    </w:p>
    <w:p w14:paraId="7DDC4E98" w14:textId="31DF82A0" w:rsidR="00B1369C" w:rsidRPr="00DC2C4F" w:rsidRDefault="00E86258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>Регистрация:____________________________________________________________________________________________________________________________________________________________</w:t>
      </w:r>
      <w:r w:rsidR="00B1369C">
        <w:rPr>
          <w:rFonts w:eastAsia="ArialMT"/>
          <w:b/>
        </w:rPr>
        <w:t>_</w:t>
      </w:r>
    </w:p>
    <w:p w14:paraId="6E3843A8" w14:textId="09C28619" w:rsidR="00183E97" w:rsidRPr="00DC2C4F" w:rsidRDefault="00864E12" w:rsidP="00183E97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>Подпись_____________________   Расшифровка_______________________</w:t>
      </w:r>
    </w:p>
    <w:p w14:paraId="348026D7" w14:textId="2991F2C7" w:rsidR="00183E97" w:rsidRPr="00DC2C4F" w:rsidRDefault="00183E97" w:rsidP="00183E97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>Название ДЮСШ(ДЮСШОР</w:t>
      </w:r>
      <w:r w:rsidR="00B1369C">
        <w:rPr>
          <w:rFonts w:eastAsia="ArialMT"/>
          <w:b/>
        </w:rPr>
        <w:t xml:space="preserve">, ЦСП </w:t>
      </w:r>
      <w:r w:rsidRPr="00DC2C4F">
        <w:rPr>
          <w:rFonts w:eastAsia="ArialMT"/>
          <w:b/>
        </w:rPr>
        <w:t>)_____________________</w:t>
      </w:r>
    </w:p>
    <w:p w14:paraId="335EE8F0" w14:textId="21E3E0E2" w:rsidR="00183E97" w:rsidRPr="00DC2C4F" w:rsidRDefault="00183E97" w:rsidP="00183E97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>Команда___________________</w:t>
      </w:r>
      <w:r w:rsidR="000E5AD7" w:rsidRPr="00DC2C4F">
        <w:rPr>
          <w:rFonts w:eastAsia="ArialMT"/>
          <w:b/>
        </w:rPr>
        <w:t>___</w:t>
      </w:r>
    </w:p>
    <w:p w14:paraId="5B1B0911" w14:textId="01292101" w:rsidR="00183E97" w:rsidRPr="00DC2C4F" w:rsidRDefault="00183E97" w:rsidP="00183E97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>Тренер__________________</w:t>
      </w:r>
      <w:r w:rsidR="000E5AD7" w:rsidRPr="00DC2C4F">
        <w:rPr>
          <w:rFonts w:eastAsia="ArialMT"/>
          <w:b/>
        </w:rPr>
        <w:t>_____</w:t>
      </w:r>
      <w:r w:rsidRPr="00DC2C4F">
        <w:rPr>
          <w:rFonts w:eastAsia="ArialMT"/>
          <w:b/>
        </w:rPr>
        <w:t xml:space="preserve">      подпись_______________</w:t>
      </w:r>
    </w:p>
    <w:p w14:paraId="057B1CEE" w14:textId="133C4227" w:rsidR="005913DC" w:rsidRPr="00DC2C4F" w:rsidRDefault="000E5AD7" w:rsidP="00F06715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>Директор_____________________</w:t>
      </w:r>
      <w:r w:rsidR="00183E97" w:rsidRPr="00DC2C4F">
        <w:rPr>
          <w:rFonts w:eastAsia="ArialMT"/>
          <w:b/>
        </w:rPr>
        <w:t xml:space="preserve">   </w:t>
      </w:r>
      <w:r w:rsidRPr="00DC2C4F">
        <w:rPr>
          <w:rFonts w:eastAsia="ArialMT"/>
          <w:b/>
        </w:rPr>
        <w:t xml:space="preserve"> </w:t>
      </w:r>
      <w:r w:rsidR="00183E97" w:rsidRPr="00DC2C4F">
        <w:rPr>
          <w:rFonts w:eastAsia="ArialMT"/>
          <w:b/>
        </w:rPr>
        <w:t xml:space="preserve"> подпись_______________  печать</w:t>
      </w:r>
    </w:p>
    <w:p w14:paraId="40125785" w14:textId="1ACFD375" w:rsidR="00EA0278" w:rsidRPr="00DC2C4F" w:rsidRDefault="005913DC" w:rsidP="00536D72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 xml:space="preserve">отдела проведения соревнований </w:t>
      </w:r>
      <w:r w:rsidR="000E5AD7" w:rsidRPr="00DC2C4F">
        <w:rPr>
          <w:rFonts w:eastAsia="ArialMT"/>
          <w:b/>
        </w:rPr>
        <w:t>:</w:t>
      </w:r>
      <w:r w:rsidRPr="00DC2C4F">
        <w:rPr>
          <w:rFonts w:eastAsia="ArialMT"/>
          <w:b/>
        </w:rPr>
        <w:t xml:space="preserve">       </w:t>
      </w:r>
      <w:r w:rsidR="00183E97" w:rsidRPr="00DC2C4F">
        <w:rPr>
          <w:rFonts w:eastAsia="ArialMT"/>
          <w:b/>
        </w:rPr>
        <w:t xml:space="preserve">                                 </w:t>
      </w:r>
      <w:r w:rsidRPr="00DC2C4F">
        <w:rPr>
          <w:rFonts w:eastAsia="ArialMT"/>
          <w:b/>
        </w:rPr>
        <w:t xml:space="preserve">                             </w:t>
      </w:r>
      <w:r w:rsidR="007A446F">
        <w:rPr>
          <w:rFonts w:eastAsia="ArialMT"/>
          <w:b/>
        </w:rPr>
        <w:t xml:space="preserve">   В.А. Казимиров</w:t>
      </w:r>
    </w:p>
    <w:p w14:paraId="06CEB9A2" w14:textId="5C66685E" w:rsidR="006E7B26" w:rsidRPr="009807E0" w:rsidRDefault="00183E97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>Руководитель отдела</w:t>
      </w:r>
      <w:r w:rsidR="007A446F">
        <w:rPr>
          <w:rFonts w:eastAsia="ArialMT"/>
          <w:b/>
        </w:rPr>
        <w:t xml:space="preserve"> </w:t>
      </w:r>
      <w:r w:rsidRPr="00DC2C4F">
        <w:rPr>
          <w:rFonts w:eastAsia="ArialMT"/>
          <w:b/>
        </w:rPr>
        <w:t>Судейства</w:t>
      </w:r>
      <w:proofErr w:type="gramStart"/>
      <w:r w:rsidRPr="00DC2C4F">
        <w:rPr>
          <w:rFonts w:eastAsia="ArialMT"/>
          <w:b/>
        </w:rPr>
        <w:t xml:space="preserve"> </w:t>
      </w:r>
      <w:r w:rsidR="007A446F" w:rsidRPr="00DC2C4F">
        <w:rPr>
          <w:rFonts w:eastAsia="ArialMT"/>
          <w:b/>
        </w:rPr>
        <w:t>:</w:t>
      </w:r>
      <w:proofErr w:type="gramEnd"/>
      <w:r w:rsidR="007A446F" w:rsidRPr="00DC2C4F">
        <w:rPr>
          <w:rFonts w:eastAsia="ArialMT"/>
          <w:b/>
        </w:rPr>
        <w:t xml:space="preserve">  </w:t>
      </w:r>
      <w:r w:rsidR="007A446F">
        <w:rPr>
          <w:rFonts w:eastAsia="ArialMT"/>
          <w:b/>
        </w:rPr>
        <w:t xml:space="preserve">                                                                        </w:t>
      </w:r>
      <w:r w:rsidR="007A446F" w:rsidRPr="00DC2C4F">
        <w:rPr>
          <w:rFonts w:eastAsia="ArialMT"/>
          <w:b/>
        </w:rPr>
        <w:t>И.К. Зибинин</w:t>
      </w:r>
      <w:r w:rsidRPr="00DC2C4F">
        <w:rPr>
          <w:rFonts w:eastAsia="ArialMT"/>
          <w:b/>
        </w:rPr>
        <w:t xml:space="preserve">                                                                                                       </w:t>
      </w:r>
    </w:p>
    <w:p w14:paraId="5483D9F7" w14:textId="77777777" w:rsidR="00B10514" w:rsidRDefault="00B10514" w:rsidP="00510494">
      <w:pPr>
        <w:rPr>
          <w:b/>
        </w:rPr>
      </w:pPr>
    </w:p>
    <w:p w14:paraId="614DB0C5" w14:textId="77777777" w:rsidR="00B10514" w:rsidRDefault="00B10514" w:rsidP="007A446F">
      <w:pPr>
        <w:ind w:left="5670"/>
        <w:jc w:val="right"/>
        <w:rPr>
          <w:b/>
        </w:rPr>
      </w:pPr>
    </w:p>
    <w:p w14:paraId="7A4B82B9" w14:textId="77777777" w:rsidR="00E82A5E" w:rsidRDefault="00E82A5E" w:rsidP="007A446F">
      <w:pPr>
        <w:ind w:left="5670"/>
        <w:jc w:val="right"/>
        <w:rPr>
          <w:b/>
        </w:rPr>
      </w:pPr>
    </w:p>
    <w:p w14:paraId="3DE2E014" w14:textId="77777777" w:rsidR="00E82A5E" w:rsidRDefault="00E82A5E" w:rsidP="007A446F">
      <w:pPr>
        <w:ind w:left="5670"/>
        <w:jc w:val="right"/>
        <w:rPr>
          <w:b/>
        </w:rPr>
      </w:pPr>
    </w:p>
    <w:p w14:paraId="43BB3642" w14:textId="77777777" w:rsidR="00E82A5E" w:rsidRDefault="00E82A5E" w:rsidP="007A446F">
      <w:pPr>
        <w:ind w:left="5670"/>
        <w:jc w:val="right"/>
        <w:rPr>
          <w:b/>
        </w:rPr>
      </w:pPr>
    </w:p>
    <w:p w14:paraId="001D5766" w14:textId="77777777" w:rsidR="00E82A5E" w:rsidRDefault="00E82A5E" w:rsidP="007A446F">
      <w:pPr>
        <w:ind w:left="5670"/>
        <w:jc w:val="right"/>
        <w:rPr>
          <w:b/>
        </w:rPr>
      </w:pPr>
    </w:p>
    <w:p w14:paraId="5BA7000F" w14:textId="630BBDF9" w:rsidR="007A446F" w:rsidRPr="008E6C19" w:rsidRDefault="007A446F" w:rsidP="007A446F">
      <w:pPr>
        <w:ind w:left="5670"/>
        <w:jc w:val="right"/>
        <w:rPr>
          <w:b/>
        </w:rPr>
      </w:pPr>
      <w:r w:rsidRPr="008E6C19">
        <w:rPr>
          <w:b/>
        </w:rPr>
        <w:t>Пр</w:t>
      </w:r>
      <w:r w:rsidR="005A276D" w:rsidRPr="008E6C19">
        <w:rPr>
          <w:b/>
        </w:rPr>
        <w:t xml:space="preserve">иложение </w:t>
      </w:r>
      <w:r w:rsidRPr="008E6C19">
        <w:rPr>
          <w:b/>
        </w:rPr>
        <w:t>№</w:t>
      </w:r>
      <w:r w:rsidR="005A276D" w:rsidRPr="008E6C19">
        <w:rPr>
          <w:b/>
        </w:rPr>
        <w:t>5</w:t>
      </w:r>
    </w:p>
    <w:p w14:paraId="382F0D3F" w14:textId="77777777" w:rsidR="00B10514" w:rsidRDefault="00B10514" w:rsidP="006E7B26">
      <w:pPr>
        <w:rPr>
          <w:sz w:val="22"/>
          <w:szCs w:val="22"/>
        </w:rPr>
      </w:pPr>
    </w:p>
    <w:p w14:paraId="20359D33" w14:textId="77777777" w:rsidR="006E7B26" w:rsidRPr="00DC2C4F" w:rsidRDefault="006E7B26" w:rsidP="006E7B26">
      <w:pPr>
        <w:rPr>
          <w:sz w:val="22"/>
          <w:szCs w:val="22"/>
        </w:rPr>
      </w:pPr>
      <w:r w:rsidRPr="00DC2C4F">
        <w:rPr>
          <w:sz w:val="22"/>
          <w:szCs w:val="22"/>
        </w:rPr>
        <w:t>ЗАРЕГИСТРИРОВАНО</w:t>
      </w:r>
    </w:p>
    <w:p w14:paraId="43DC6473" w14:textId="46308C85" w:rsidR="006E7B26" w:rsidRPr="00DC2C4F" w:rsidRDefault="009807E0" w:rsidP="006E7B26">
      <w:pPr>
        <w:rPr>
          <w:sz w:val="22"/>
          <w:szCs w:val="22"/>
        </w:rPr>
      </w:pPr>
      <w:r>
        <w:rPr>
          <w:sz w:val="22"/>
          <w:szCs w:val="22"/>
        </w:rPr>
        <w:t xml:space="preserve">МКЦ </w:t>
      </w:r>
      <w:r w:rsidR="00676DFF">
        <w:rPr>
          <w:sz w:val="22"/>
          <w:szCs w:val="22"/>
        </w:rPr>
        <w:t>«</w:t>
      </w:r>
      <w:r>
        <w:rPr>
          <w:sz w:val="22"/>
          <w:szCs w:val="22"/>
        </w:rPr>
        <w:t>Регион-Юг</w:t>
      </w:r>
      <w:r w:rsidR="00676DFF">
        <w:rPr>
          <w:sz w:val="22"/>
          <w:szCs w:val="22"/>
        </w:rPr>
        <w:t xml:space="preserve"> и СКФО»</w:t>
      </w:r>
    </w:p>
    <w:p w14:paraId="79066F15" w14:textId="2F4CD41E" w:rsidR="006E7B26" w:rsidRPr="00DC2C4F" w:rsidRDefault="00F74577" w:rsidP="006E7B26">
      <w:pPr>
        <w:rPr>
          <w:sz w:val="22"/>
          <w:szCs w:val="22"/>
        </w:rPr>
      </w:pPr>
      <w:r>
        <w:rPr>
          <w:sz w:val="22"/>
          <w:szCs w:val="22"/>
        </w:rPr>
        <w:t>«___»______________2015</w:t>
      </w:r>
      <w:r w:rsidR="006E7B26" w:rsidRPr="00DC2C4F">
        <w:rPr>
          <w:sz w:val="22"/>
          <w:szCs w:val="22"/>
        </w:rPr>
        <w:t>г.</w:t>
      </w:r>
    </w:p>
    <w:p w14:paraId="06E07AA2" w14:textId="77777777" w:rsidR="006E7B26" w:rsidRPr="00DC2C4F" w:rsidRDefault="006E7B26" w:rsidP="006E7B26">
      <w:pPr>
        <w:rPr>
          <w:sz w:val="22"/>
          <w:szCs w:val="22"/>
        </w:rPr>
      </w:pPr>
    </w:p>
    <w:p w14:paraId="0B515193" w14:textId="77777777" w:rsidR="0044445B" w:rsidRPr="00DC2C4F" w:rsidRDefault="0044445B" w:rsidP="006E7B26">
      <w:pPr>
        <w:pStyle w:val="1"/>
        <w:keepNext w:val="0"/>
        <w:jc w:val="center"/>
        <w:rPr>
          <w:b w:val="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BD07A5C" w14:textId="5B36FE8B" w:rsidR="006E7B26" w:rsidRPr="00DC2C4F" w:rsidRDefault="006E7B26" w:rsidP="0044445B">
      <w:pPr>
        <w:pStyle w:val="1"/>
        <w:keepNext w:val="0"/>
        <w:jc w:val="center"/>
        <w:rPr>
          <w:b w:val="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C2C4F">
        <w:rPr>
          <w:b w:val="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ДОГОВОР НА ОБУЧЕНИЕ №_____</w:t>
      </w:r>
      <w:r w:rsidR="00F74577">
        <w:rPr>
          <w:b w:val="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</w:t>
      </w:r>
    </w:p>
    <w:p w14:paraId="27F2EEAB" w14:textId="77777777" w:rsidR="006E7B26" w:rsidRPr="00DC2C4F" w:rsidRDefault="006E7B26" w:rsidP="006E7B26">
      <w:pPr>
        <w:pStyle w:val="af9"/>
        <w:widowControl w:val="0"/>
        <w:rPr>
          <w:sz w:val="22"/>
          <w:szCs w:val="22"/>
        </w:rPr>
      </w:pPr>
    </w:p>
    <w:p w14:paraId="2DBAE865" w14:textId="77777777" w:rsidR="006E7B26" w:rsidRPr="00DC2C4F" w:rsidRDefault="006E7B26" w:rsidP="006E7B26">
      <w:pPr>
        <w:jc w:val="center"/>
        <w:rPr>
          <w:sz w:val="22"/>
          <w:szCs w:val="22"/>
        </w:rPr>
      </w:pPr>
      <w:r w:rsidRPr="00DC2C4F">
        <w:rPr>
          <w:sz w:val="22"/>
          <w:szCs w:val="22"/>
        </w:rPr>
        <w:t>г. ________________</w:t>
      </w:r>
      <w:r w:rsidRPr="00DC2C4F">
        <w:rPr>
          <w:sz w:val="22"/>
          <w:szCs w:val="22"/>
        </w:rPr>
        <w:tab/>
      </w:r>
      <w:r w:rsidRPr="00DC2C4F">
        <w:rPr>
          <w:sz w:val="22"/>
          <w:szCs w:val="22"/>
        </w:rPr>
        <w:tab/>
      </w:r>
      <w:r w:rsidRPr="00DC2C4F">
        <w:rPr>
          <w:sz w:val="22"/>
          <w:szCs w:val="22"/>
        </w:rPr>
        <w:tab/>
        <w:t xml:space="preserve">                           «______»___________200__г.</w:t>
      </w:r>
    </w:p>
    <w:p w14:paraId="76722F19" w14:textId="77777777" w:rsidR="006E7B26" w:rsidRPr="00DC2C4F" w:rsidRDefault="006E7B26" w:rsidP="006E7B26">
      <w:pPr>
        <w:jc w:val="right"/>
        <w:rPr>
          <w:b/>
          <w:sz w:val="22"/>
          <w:szCs w:val="22"/>
        </w:rPr>
      </w:pPr>
    </w:p>
    <w:p w14:paraId="1585CC11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 xml:space="preserve"> __________________________________________ г. ______________, именуемая в дальнейшем «Школа», в лице _____________________________________________, действующего на основании Устава, с одной стороны, и граждан _______________</w:t>
      </w:r>
    </w:p>
    <w:p w14:paraId="48F276ED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_________________и _____________________________, именуемых в дальнейшем «Родители», с другой стороны, совместно именуемые Стороны, заключили настоящий договор (далее – Договор) о нижеследующем:</w:t>
      </w:r>
    </w:p>
    <w:p w14:paraId="18C93845" w14:textId="77777777" w:rsidR="006E7B26" w:rsidRPr="00DC2C4F" w:rsidRDefault="006E7B26" w:rsidP="006E7B26">
      <w:pPr>
        <w:spacing w:before="120" w:after="120"/>
        <w:jc w:val="center"/>
        <w:rPr>
          <w:b/>
          <w:sz w:val="22"/>
          <w:szCs w:val="22"/>
        </w:rPr>
      </w:pPr>
      <w:r w:rsidRPr="00DC2C4F">
        <w:rPr>
          <w:b/>
          <w:sz w:val="22"/>
          <w:szCs w:val="22"/>
        </w:rPr>
        <w:t>1. Предмет Договора</w:t>
      </w:r>
    </w:p>
    <w:p w14:paraId="7A805E31" w14:textId="77777777" w:rsidR="006E7B26" w:rsidRPr="00DC2C4F" w:rsidRDefault="006E7B26" w:rsidP="006E7B26">
      <w:pPr>
        <w:ind w:firstLine="720"/>
        <w:jc w:val="both"/>
        <w:rPr>
          <w:sz w:val="22"/>
          <w:szCs w:val="22"/>
        </w:rPr>
      </w:pPr>
      <w:r w:rsidRPr="00DC2C4F">
        <w:rPr>
          <w:sz w:val="22"/>
          <w:szCs w:val="22"/>
        </w:rPr>
        <w:t>Родители, действуя от имени и в интересах</w:t>
      </w:r>
    </w:p>
    <w:p w14:paraId="29AA87AC" w14:textId="39D1872E" w:rsidR="006E7B26" w:rsidRPr="00DC2C4F" w:rsidRDefault="006E7B26" w:rsidP="006E7B26">
      <w:pPr>
        <w:jc w:val="center"/>
        <w:rPr>
          <w:sz w:val="22"/>
          <w:szCs w:val="22"/>
          <w:vertAlign w:val="superscript"/>
        </w:rPr>
      </w:pPr>
      <w:r w:rsidRPr="00DC2C4F">
        <w:rPr>
          <w:sz w:val="22"/>
          <w:szCs w:val="22"/>
        </w:rPr>
        <w:t xml:space="preserve">______________________________________________________________________________________________________________________________________________ </w:t>
      </w:r>
      <w:r w:rsidRPr="00DC2C4F">
        <w:rPr>
          <w:sz w:val="22"/>
          <w:szCs w:val="22"/>
          <w:vertAlign w:val="superscript"/>
        </w:rPr>
        <w:t>(ФИО Спортсмена, день, месяц и год его рождения, серия и номер сви</w:t>
      </w:r>
      <w:r w:rsidR="00C82F92">
        <w:rPr>
          <w:sz w:val="22"/>
          <w:szCs w:val="22"/>
          <w:vertAlign w:val="superscript"/>
        </w:rPr>
        <w:t>детельства о рождении (паспорт)</w:t>
      </w:r>
    </w:p>
    <w:p w14:paraId="0E238D5B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 xml:space="preserve"> в дальнейшем именуемого «Спортсмен», поручают, а Школа обязуется обучать Спортсмена по программе подготовки хоккеиста. При этом Школа берет на себя материальные затраты, связанные с данным обучением, а дальнейший порядок расчетов предусматривается условиями Договора.</w:t>
      </w:r>
    </w:p>
    <w:p w14:paraId="04F2948F" w14:textId="77777777" w:rsidR="006E7B26" w:rsidRPr="00DC2C4F" w:rsidRDefault="006E7B26" w:rsidP="006E7B26">
      <w:pPr>
        <w:spacing w:before="120" w:after="120"/>
        <w:jc w:val="center"/>
        <w:rPr>
          <w:b/>
          <w:sz w:val="22"/>
          <w:szCs w:val="22"/>
        </w:rPr>
      </w:pPr>
      <w:r w:rsidRPr="00DC2C4F">
        <w:rPr>
          <w:b/>
          <w:sz w:val="22"/>
          <w:szCs w:val="22"/>
        </w:rPr>
        <w:t>2. Обязательства Школы</w:t>
      </w:r>
    </w:p>
    <w:p w14:paraId="6939E3C6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ab/>
        <w:t>Школа обязуется:</w:t>
      </w:r>
    </w:p>
    <w:p w14:paraId="6CE41B1D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2.1. Создать все необходимые условия для успешного процесса обучения Спортсмена.</w:t>
      </w:r>
    </w:p>
    <w:p w14:paraId="05F10EDD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2.2. Предоставить квалифицированного тренера и медицинское обеспечение.</w:t>
      </w:r>
    </w:p>
    <w:p w14:paraId="0BD3FA59" w14:textId="77777777" w:rsidR="006E7B26" w:rsidRPr="00DC2C4F" w:rsidRDefault="006E7B26" w:rsidP="006E7B26">
      <w:pPr>
        <w:pStyle w:val="a7"/>
        <w:rPr>
          <w:sz w:val="22"/>
          <w:szCs w:val="22"/>
        </w:rPr>
      </w:pPr>
      <w:r w:rsidRPr="00DC2C4F">
        <w:rPr>
          <w:sz w:val="22"/>
          <w:szCs w:val="22"/>
        </w:rPr>
        <w:t>2.3. Если Спортсмен является иногородним, предоставить должные условия проживания и обучения в общеобразовательной школе.</w:t>
      </w:r>
    </w:p>
    <w:p w14:paraId="5E37D570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2.4. Регулярно информировать Родителей о ходе и результатах обучения Спортсмена, а также о его здоровье, условиях проживания и быта.</w:t>
      </w:r>
    </w:p>
    <w:p w14:paraId="1F0410DE" w14:textId="77777777" w:rsidR="006E7B26" w:rsidRPr="00DC2C4F" w:rsidRDefault="006E7B26" w:rsidP="006E7B26">
      <w:pPr>
        <w:jc w:val="both"/>
        <w:rPr>
          <w:sz w:val="22"/>
          <w:szCs w:val="22"/>
        </w:rPr>
      </w:pPr>
    </w:p>
    <w:p w14:paraId="18449D69" w14:textId="77777777" w:rsidR="006E7B26" w:rsidRPr="00DC2C4F" w:rsidRDefault="006E7B26" w:rsidP="006E7B26">
      <w:pPr>
        <w:spacing w:before="120" w:after="120"/>
        <w:jc w:val="center"/>
        <w:rPr>
          <w:b/>
          <w:sz w:val="22"/>
          <w:szCs w:val="22"/>
        </w:rPr>
      </w:pPr>
      <w:r w:rsidRPr="00DC2C4F">
        <w:rPr>
          <w:b/>
          <w:sz w:val="22"/>
          <w:szCs w:val="22"/>
        </w:rPr>
        <w:t>3. Обязанности Родителей</w:t>
      </w:r>
    </w:p>
    <w:p w14:paraId="1B578968" w14:textId="77777777" w:rsidR="006E7B26" w:rsidRPr="00DC2C4F" w:rsidRDefault="006E7B26" w:rsidP="006E7B26">
      <w:pPr>
        <w:ind w:firstLine="720"/>
        <w:jc w:val="both"/>
        <w:rPr>
          <w:sz w:val="22"/>
          <w:szCs w:val="22"/>
        </w:rPr>
      </w:pPr>
      <w:r w:rsidRPr="00DC2C4F">
        <w:rPr>
          <w:sz w:val="22"/>
          <w:szCs w:val="22"/>
        </w:rPr>
        <w:t>Родители обязуются:</w:t>
      </w:r>
    </w:p>
    <w:p w14:paraId="083F2078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3.1. Обеспечить выполнение требований, предъявляемых к учащимся Школы.</w:t>
      </w:r>
    </w:p>
    <w:p w14:paraId="78CD4C38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3.2. Посещать все собрания, семинары, совещания, проводимые для родителей тренерским составом, руководством Школы.</w:t>
      </w:r>
    </w:p>
    <w:p w14:paraId="76F1FC1F" w14:textId="77777777" w:rsidR="006E7B26" w:rsidRPr="00DC2C4F" w:rsidRDefault="006E7B26" w:rsidP="006E7B26">
      <w:pPr>
        <w:shd w:val="clear" w:color="auto" w:fill="FFFFFF"/>
        <w:tabs>
          <w:tab w:val="left" w:pos="540"/>
          <w:tab w:val="left" w:pos="9360"/>
        </w:tabs>
        <w:spacing w:before="14"/>
        <w:ind w:right="-6"/>
        <w:jc w:val="both"/>
        <w:rPr>
          <w:sz w:val="22"/>
          <w:szCs w:val="22"/>
        </w:rPr>
      </w:pPr>
      <w:r w:rsidRPr="00DC2C4F">
        <w:rPr>
          <w:sz w:val="22"/>
          <w:szCs w:val="22"/>
        </w:rPr>
        <w:t>3.3. Не допускать вмешательства  во внутреннюю деятельность Школы, связанную с организацией и проведением учебно-тренировочного процесса, в частности:</w:t>
      </w:r>
    </w:p>
    <w:p w14:paraId="3C623429" w14:textId="77777777" w:rsidR="006E7B26" w:rsidRPr="00DC2C4F" w:rsidRDefault="006E7B26" w:rsidP="006E7B26">
      <w:pPr>
        <w:widowControl/>
        <w:numPr>
          <w:ilvl w:val="0"/>
          <w:numId w:val="36"/>
        </w:numPr>
        <w:shd w:val="clear" w:color="auto" w:fill="FFFFFF"/>
        <w:tabs>
          <w:tab w:val="clear" w:pos="1500"/>
          <w:tab w:val="num" w:pos="360"/>
          <w:tab w:val="left" w:pos="9360"/>
        </w:tabs>
        <w:suppressAutoHyphens w:val="0"/>
        <w:autoSpaceDN w:val="0"/>
        <w:spacing w:before="14"/>
        <w:ind w:left="0" w:right="-6" w:firstLine="0"/>
        <w:jc w:val="both"/>
        <w:rPr>
          <w:sz w:val="22"/>
          <w:szCs w:val="22"/>
        </w:rPr>
      </w:pPr>
      <w:r w:rsidRPr="00DC2C4F">
        <w:rPr>
          <w:sz w:val="22"/>
          <w:szCs w:val="22"/>
        </w:rPr>
        <w:t xml:space="preserve">в построении и проведении тренировочного процесса, в том числе в порядке отбора из состава занимающихся лиц для участия в соревнованиях; </w:t>
      </w:r>
    </w:p>
    <w:p w14:paraId="1E77EF53" w14:textId="77777777" w:rsidR="006E7B26" w:rsidRPr="00DC2C4F" w:rsidRDefault="006E7B26" w:rsidP="006E7B26">
      <w:pPr>
        <w:widowControl/>
        <w:numPr>
          <w:ilvl w:val="0"/>
          <w:numId w:val="36"/>
        </w:numPr>
        <w:shd w:val="clear" w:color="auto" w:fill="FFFFFF"/>
        <w:tabs>
          <w:tab w:val="clear" w:pos="1500"/>
          <w:tab w:val="num" w:pos="360"/>
          <w:tab w:val="left" w:pos="394"/>
          <w:tab w:val="left" w:pos="9360"/>
        </w:tabs>
        <w:suppressAutoHyphens w:val="0"/>
        <w:autoSpaceDN w:val="0"/>
        <w:ind w:left="0" w:right="-6" w:firstLine="0"/>
        <w:jc w:val="both"/>
        <w:rPr>
          <w:sz w:val="22"/>
          <w:szCs w:val="22"/>
        </w:rPr>
      </w:pPr>
      <w:r w:rsidRPr="00DC2C4F">
        <w:rPr>
          <w:sz w:val="22"/>
          <w:szCs w:val="22"/>
        </w:rPr>
        <w:t>в подборе, назначении и освобождении от занимаемой должности тренерского, медицинского и иного обслуживающего учебно-тренировочный процесс персонала.</w:t>
      </w:r>
    </w:p>
    <w:p w14:paraId="7A25023D" w14:textId="77777777" w:rsidR="006E7B26" w:rsidRPr="00DC2C4F" w:rsidRDefault="006E7B26" w:rsidP="006E7B26">
      <w:pPr>
        <w:pStyle w:val="21"/>
        <w:rPr>
          <w:sz w:val="22"/>
          <w:szCs w:val="22"/>
        </w:rPr>
      </w:pPr>
      <w:r w:rsidRPr="00DC2C4F">
        <w:rPr>
          <w:sz w:val="22"/>
          <w:szCs w:val="22"/>
        </w:rPr>
        <w:t>3.4. Дать согласие на заключение Спортсменом контракта профессионального хоккеиста с хоккейным клубом, в состав которого входит Школа или с которым у Школы есть соответствующий договор.</w:t>
      </w:r>
    </w:p>
    <w:p w14:paraId="78D3DC1D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3.5. В случае неисполнения обязательства, предусмотренного п. 3.3., возместить Школе причиненные убытки, которые складываются из материальных затрат на обучение Спортсмена в Школе. Расчеты производятся в месячный срок со дня нарушения условий Договора.</w:t>
      </w:r>
    </w:p>
    <w:p w14:paraId="029FD2E7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 xml:space="preserve">3.6. Переход Спортсмена в другую спортивную школу оформляется в соответствии с локальными </w:t>
      </w:r>
    </w:p>
    <w:p w14:paraId="17A9566C" w14:textId="481B3FE8" w:rsidR="00510494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нормативными актами ФХР.</w:t>
      </w:r>
    </w:p>
    <w:p w14:paraId="6B7E441E" w14:textId="6728242A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3.7. В случае болезни Спортсмена или несчастного случая, Родители обязаны незамедлительно предупредить тренера Школы. После выздоровления Спор</w:t>
      </w:r>
      <w:r w:rsidR="00C82F92">
        <w:rPr>
          <w:sz w:val="22"/>
          <w:szCs w:val="22"/>
        </w:rPr>
        <w:t>тсмена, Родители обязуются предо</w:t>
      </w:r>
      <w:r w:rsidRPr="00DC2C4F">
        <w:rPr>
          <w:sz w:val="22"/>
          <w:szCs w:val="22"/>
        </w:rPr>
        <w:t>ставить тренеру медицинское заключение, подтверждающее отсутствие противопоказаний для занятия хоккеем.</w:t>
      </w:r>
    </w:p>
    <w:p w14:paraId="586F8863" w14:textId="77777777" w:rsidR="00451095" w:rsidRDefault="00451095" w:rsidP="006E7B26">
      <w:pPr>
        <w:jc w:val="both"/>
        <w:rPr>
          <w:sz w:val="22"/>
          <w:szCs w:val="22"/>
        </w:rPr>
      </w:pPr>
    </w:p>
    <w:p w14:paraId="49D02764" w14:textId="77777777" w:rsidR="00451095" w:rsidRDefault="00451095" w:rsidP="006E7B26">
      <w:pPr>
        <w:jc w:val="both"/>
        <w:rPr>
          <w:sz w:val="22"/>
          <w:szCs w:val="22"/>
        </w:rPr>
      </w:pPr>
    </w:p>
    <w:p w14:paraId="66081F2B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3.8. Стороны согласны в том, что условия, предусмотренные настоящим разделом Договора, являются объективно необходимыми, целесообразными, принимаются добровольно и обеспечиваются со стороны Родителей всем принадлежащим им имуществом, которое может быть обращено к взысканию в качестве обеспечения гражданско-правового иска при рассмотрении дела в суде.</w:t>
      </w:r>
    </w:p>
    <w:p w14:paraId="60A0A097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3.9. Родители освобождаются от возмещения данных убытков в случае отчисления Спортсмена из Школы по инициативе Школы, либо когда Спортсмен прекращает занятия хоккеем и не выступает в дальнейшем ни за один из хоккейных клубов и спортивных школ, включая зарубежные.</w:t>
      </w:r>
    </w:p>
    <w:p w14:paraId="0D3DB73F" w14:textId="77777777" w:rsidR="006E7B26" w:rsidRPr="00DC2C4F" w:rsidRDefault="006E7B26" w:rsidP="006E7B26">
      <w:pPr>
        <w:spacing w:before="120" w:after="120"/>
        <w:jc w:val="center"/>
        <w:rPr>
          <w:b/>
          <w:sz w:val="22"/>
          <w:szCs w:val="22"/>
        </w:rPr>
      </w:pPr>
      <w:r w:rsidRPr="00DC2C4F">
        <w:rPr>
          <w:b/>
          <w:sz w:val="22"/>
          <w:szCs w:val="22"/>
        </w:rPr>
        <w:t>4. Иные условия</w:t>
      </w:r>
    </w:p>
    <w:p w14:paraId="13AB9F11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 xml:space="preserve">4.1. Стороны пришли к согласию, что затраты на обучение одного спортсмена в Школе, являются обоснованными и включают в себя: </w:t>
      </w:r>
    </w:p>
    <w:p w14:paraId="3A0204FA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– предоставление услуг тренера, медицинского и иного обслуживающего учебный процесс персонала;</w:t>
      </w:r>
    </w:p>
    <w:p w14:paraId="7A85AE54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– обеспечение спортивным инвентарем и одеждой;</w:t>
      </w:r>
    </w:p>
    <w:p w14:paraId="757DBF9A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– предоставление возможности пользоваться ледовой ареной Дворца спорта и иными спортивными сооружениями и вспомогательными помещениями;</w:t>
      </w:r>
    </w:p>
    <w:p w14:paraId="742C7725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– денежные выплаты и другие материальные затраты, связанные с поездками, питанием, обучением в общеобразовательной школе и т.п.</w:t>
      </w:r>
    </w:p>
    <w:p w14:paraId="68E3BE8D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4.2. Другие, индивидуальные условия Договора:</w:t>
      </w:r>
    </w:p>
    <w:p w14:paraId="041207A9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______________________________________________________________________________</w:t>
      </w:r>
    </w:p>
    <w:p w14:paraId="42BC891B" w14:textId="77777777" w:rsidR="006E7B26" w:rsidRPr="00DC2C4F" w:rsidRDefault="006E7B26" w:rsidP="006E7B26">
      <w:pPr>
        <w:spacing w:before="120" w:after="120"/>
        <w:jc w:val="center"/>
        <w:rPr>
          <w:b/>
          <w:sz w:val="22"/>
          <w:szCs w:val="22"/>
        </w:rPr>
      </w:pPr>
      <w:r w:rsidRPr="00DC2C4F">
        <w:rPr>
          <w:b/>
          <w:sz w:val="22"/>
          <w:szCs w:val="22"/>
        </w:rPr>
        <w:t>5. Срок действия договора</w:t>
      </w:r>
    </w:p>
    <w:p w14:paraId="55E498D0" w14:textId="363BC9DA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5.1. Договор действует со дня его подписания и до _________________г., то есть до достижения Спортсменом семнадцатилетнего возраста, либо до момента подписания профессионального контракта с хоккейным клубом</w:t>
      </w:r>
      <w:r w:rsidR="00C82F92">
        <w:rPr>
          <w:sz w:val="22"/>
          <w:szCs w:val="22"/>
        </w:rPr>
        <w:t>,</w:t>
      </w:r>
      <w:r w:rsidRPr="00DC2C4F">
        <w:rPr>
          <w:sz w:val="22"/>
          <w:szCs w:val="22"/>
        </w:rPr>
        <w:t xml:space="preserve"> в состав которого входит Школа или с которым у Школы есть соответствующий договор.</w:t>
      </w:r>
    </w:p>
    <w:p w14:paraId="3DC752C2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5.2. До истечения срока Договор может быть расторгнут:</w:t>
      </w:r>
    </w:p>
    <w:p w14:paraId="22BEA53C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 xml:space="preserve">-  </w:t>
      </w:r>
      <w:r w:rsidRPr="00DC2C4F">
        <w:rPr>
          <w:b/>
          <w:i/>
          <w:sz w:val="22"/>
          <w:szCs w:val="22"/>
        </w:rPr>
        <w:t>по обоюдному согласию сторон</w:t>
      </w:r>
      <w:r w:rsidRPr="00DC2C4F">
        <w:rPr>
          <w:sz w:val="22"/>
          <w:szCs w:val="22"/>
        </w:rPr>
        <w:t xml:space="preserve"> (оформленному в письменной форме);</w:t>
      </w:r>
    </w:p>
    <w:p w14:paraId="06D5B096" w14:textId="77777777" w:rsidR="006E7B26" w:rsidRPr="00DC2C4F" w:rsidRDefault="006E7B26" w:rsidP="006E7B26">
      <w:pPr>
        <w:jc w:val="both"/>
        <w:rPr>
          <w:b/>
          <w:i/>
          <w:sz w:val="22"/>
          <w:szCs w:val="22"/>
        </w:rPr>
      </w:pPr>
      <w:r w:rsidRPr="00DC2C4F">
        <w:rPr>
          <w:b/>
          <w:i/>
          <w:sz w:val="22"/>
          <w:szCs w:val="22"/>
        </w:rPr>
        <w:t>- по инициативе Школы:</w:t>
      </w:r>
    </w:p>
    <w:p w14:paraId="4EE43066" w14:textId="77777777" w:rsidR="006E7B26" w:rsidRPr="00DC2C4F" w:rsidRDefault="006E7B26" w:rsidP="006E7B26">
      <w:pPr>
        <w:numPr>
          <w:ilvl w:val="0"/>
          <w:numId w:val="37"/>
        </w:numPr>
        <w:suppressAutoHyphens w:val="0"/>
        <w:autoSpaceDN w:val="0"/>
        <w:jc w:val="both"/>
        <w:rPr>
          <w:sz w:val="22"/>
          <w:szCs w:val="22"/>
        </w:rPr>
      </w:pPr>
      <w:r w:rsidRPr="00DC2C4F">
        <w:rPr>
          <w:sz w:val="22"/>
          <w:szCs w:val="22"/>
        </w:rPr>
        <w:t>в случае систематического неисполнения Спортсменом правил обучения в Школе и нарушения им спортивного режима;</w:t>
      </w:r>
    </w:p>
    <w:p w14:paraId="2321A4F4" w14:textId="77777777" w:rsidR="006E7B26" w:rsidRPr="00DC2C4F" w:rsidRDefault="006E7B26" w:rsidP="006E7B26">
      <w:pPr>
        <w:numPr>
          <w:ilvl w:val="0"/>
          <w:numId w:val="37"/>
        </w:numPr>
        <w:suppressAutoHyphens w:val="0"/>
        <w:autoSpaceDN w:val="0"/>
        <w:jc w:val="both"/>
        <w:rPr>
          <w:sz w:val="22"/>
          <w:szCs w:val="22"/>
        </w:rPr>
      </w:pPr>
      <w:r w:rsidRPr="00DC2C4F">
        <w:rPr>
          <w:sz w:val="22"/>
          <w:szCs w:val="22"/>
        </w:rPr>
        <w:t>заболевания, препятствующего продолжению обучения;</w:t>
      </w:r>
    </w:p>
    <w:p w14:paraId="5CC1EDB2" w14:textId="77777777" w:rsidR="006E7B26" w:rsidRPr="00DC2C4F" w:rsidRDefault="006E7B26" w:rsidP="006E7B26">
      <w:pPr>
        <w:numPr>
          <w:ilvl w:val="0"/>
          <w:numId w:val="37"/>
        </w:numPr>
        <w:suppressAutoHyphens w:val="0"/>
        <w:autoSpaceDN w:val="0"/>
        <w:jc w:val="both"/>
        <w:rPr>
          <w:sz w:val="22"/>
          <w:szCs w:val="22"/>
        </w:rPr>
      </w:pPr>
      <w:r w:rsidRPr="00DC2C4F">
        <w:rPr>
          <w:sz w:val="22"/>
          <w:szCs w:val="22"/>
        </w:rPr>
        <w:t>в случае совершения проступков, дискредитирующих спортсмена как представителя Школы;</w:t>
      </w:r>
    </w:p>
    <w:p w14:paraId="16C8A354" w14:textId="77777777" w:rsidR="006E7B26" w:rsidRPr="00DC2C4F" w:rsidRDefault="006E7B26" w:rsidP="006E7B26">
      <w:pPr>
        <w:numPr>
          <w:ilvl w:val="0"/>
          <w:numId w:val="37"/>
        </w:numPr>
        <w:suppressAutoHyphens w:val="0"/>
        <w:autoSpaceDN w:val="0"/>
        <w:jc w:val="both"/>
        <w:rPr>
          <w:sz w:val="22"/>
          <w:szCs w:val="22"/>
        </w:rPr>
      </w:pPr>
      <w:r w:rsidRPr="00DC2C4F">
        <w:rPr>
          <w:sz w:val="22"/>
          <w:szCs w:val="22"/>
        </w:rPr>
        <w:t>в случае нарушения Родителями обязательств, предусмотренных в Договоре.</w:t>
      </w:r>
    </w:p>
    <w:p w14:paraId="2A2E82F1" w14:textId="77777777" w:rsidR="006E7B26" w:rsidRPr="00DC2C4F" w:rsidRDefault="006E7B26" w:rsidP="006E7B26">
      <w:pPr>
        <w:jc w:val="both"/>
        <w:rPr>
          <w:b/>
          <w:i/>
          <w:sz w:val="22"/>
          <w:szCs w:val="22"/>
        </w:rPr>
      </w:pPr>
    </w:p>
    <w:p w14:paraId="55621E95" w14:textId="77777777" w:rsidR="006E7B26" w:rsidRPr="00DC2C4F" w:rsidRDefault="006E7B26" w:rsidP="006E7B26">
      <w:pPr>
        <w:jc w:val="both"/>
        <w:rPr>
          <w:b/>
          <w:i/>
          <w:sz w:val="22"/>
          <w:szCs w:val="22"/>
        </w:rPr>
      </w:pPr>
      <w:r w:rsidRPr="00DC2C4F">
        <w:rPr>
          <w:b/>
          <w:i/>
          <w:sz w:val="22"/>
          <w:szCs w:val="22"/>
        </w:rPr>
        <w:t>- по инициативе Родителей:</w:t>
      </w:r>
    </w:p>
    <w:p w14:paraId="303C1B76" w14:textId="77777777" w:rsidR="006E7B26" w:rsidRPr="00DC2C4F" w:rsidRDefault="006E7B26" w:rsidP="006E7B26">
      <w:pPr>
        <w:numPr>
          <w:ilvl w:val="0"/>
          <w:numId w:val="38"/>
        </w:numPr>
        <w:suppressAutoHyphens w:val="0"/>
        <w:autoSpaceDN w:val="0"/>
        <w:jc w:val="both"/>
        <w:rPr>
          <w:sz w:val="22"/>
          <w:szCs w:val="22"/>
        </w:rPr>
      </w:pPr>
      <w:r w:rsidRPr="00DC2C4F">
        <w:rPr>
          <w:sz w:val="22"/>
          <w:szCs w:val="22"/>
        </w:rPr>
        <w:t>в случае окончательного решения Спортсмена прекратить занятия в хоккейных  спортивных школах и хоккейных клубах.</w:t>
      </w:r>
    </w:p>
    <w:p w14:paraId="0CF655D6" w14:textId="77777777" w:rsidR="006E7B26" w:rsidRPr="00DC2C4F" w:rsidRDefault="006E7B26" w:rsidP="006E7B26">
      <w:pPr>
        <w:spacing w:before="120" w:after="120"/>
        <w:jc w:val="center"/>
        <w:rPr>
          <w:b/>
          <w:sz w:val="22"/>
          <w:szCs w:val="22"/>
        </w:rPr>
      </w:pPr>
      <w:r w:rsidRPr="00DC2C4F">
        <w:rPr>
          <w:b/>
          <w:sz w:val="22"/>
          <w:szCs w:val="22"/>
        </w:rPr>
        <w:t>6. Порядок разрешения споров</w:t>
      </w:r>
    </w:p>
    <w:p w14:paraId="6147AFA8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6.1. Все споры по Договору разрешаются сторонами путем переговоров с письменным уведомлением о сущности спора и предъявляемых претензиях.</w:t>
      </w:r>
    </w:p>
    <w:p w14:paraId="162AB3B9" w14:textId="77777777" w:rsidR="006E7B26" w:rsidRPr="00DC2C4F" w:rsidRDefault="006E7B26" w:rsidP="006E7B26">
      <w:pPr>
        <w:pStyle w:val="af7"/>
        <w:ind w:firstLine="0"/>
        <w:rPr>
          <w:sz w:val="22"/>
          <w:szCs w:val="22"/>
        </w:rPr>
      </w:pPr>
      <w:r w:rsidRPr="00DC2C4F">
        <w:rPr>
          <w:sz w:val="22"/>
          <w:szCs w:val="22"/>
        </w:rPr>
        <w:t>6.2. В случае, если спор невозможно решить путем переговоров, этот спор может быть перенесен для рассмотрения по существу в Арбитражный комитет ФХР и стороны настоящего Договора соглашаются на исключительную юрисдикцию вышеуказанного Арбитража.</w:t>
      </w:r>
    </w:p>
    <w:p w14:paraId="7F3D8510" w14:textId="77777777" w:rsidR="006E7B26" w:rsidRPr="00DC2C4F" w:rsidRDefault="006E7B26" w:rsidP="006E7B26">
      <w:pPr>
        <w:ind w:firstLine="720"/>
        <w:jc w:val="both"/>
        <w:rPr>
          <w:b/>
          <w:i/>
          <w:sz w:val="22"/>
          <w:szCs w:val="22"/>
        </w:rPr>
      </w:pPr>
    </w:p>
    <w:p w14:paraId="7626B43D" w14:textId="77777777" w:rsidR="006E7B26" w:rsidRPr="00DC2C4F" w:rsidRDefault="006E7B26" w:rsidP="006E7B26">
      <w:pPr>
        <w:ind w:firstLine="720"/>
        <w:jc w:val="both"/>
        <w:rPr>
          <w:b/>
          <w:i/>
          <w:sz w:val="22"/>
          <w:szCs w:val="22"/>
        </w:rPr>
      </w:pPr>
      <w:r w:rsidRPr="00DC2C4F">
        <w:rPr>
          <w:b/>
          <w:i/>
          <w:sz w:val="22"/>
          <w:szCs w:val="22"/>
        </w:rPr>
        <w:t>После прочтения Договора, Родители и Школа соглашаются в том, что все условия и обязательства Договора, а также их трактовка им в полном объеме понятны. Все участники договора имели полную возможность до подписания договора обсудить все его условия и обязательства со своими юристами, агентами, иными представителями и договор подписывается при свободном волеизъявлении сторон</w:t>
      </w:r>
    </w:p>
    <w:p w14:paraId="058EB161" w14:textId="77777777" w:rsidR="006E7B26" w:rsidRPr="00DC2C4F" w:rsidRDefault="006E7B26" w:rsidP="006E7B26">
      <w:pPr>
        <w:pStyle w:val="FR2"/>
        <w:spacing w:before="120" w:after="120" w:line="240" w:lineRule="auto"/>
        <w:ind w:left="0" w:right="0"/>
        <w:rPr>
          <w:sz w:val="22"/>
          <w:szCs w:val="22"/>
        </w:rPr>
      </w:pPr>
    </w:p>
    <w:p w14:paraId="4E379C4C" w14:textId="77777777" w:rsidR="006E7B26" w:rsidRPr="00DC2C4F" w:rsidRDefault="006E7B26" w:rsidP="006E7B26">
      <w:pPr>
        <w:pStyle w:val="FR2"/>
        <w:spacing w:before="120" w:after="120" w:line="240" w:lineRule="auto"/>
        <w:ind w:left="0" w:right="0"/>
        <w:rPr>
          <w:sz w:val="22"/>
          <w:szCs w:val="22"/>
        </w:rPr>
      </w:pPr>
    </w:p>
    <w:p w14:paraId="4673E314" w14:textId="77777777" w:rsidR="006E7B26" w:rsidRPr="00DC2C4F" w:rsidRDefault="006E7B26" w:rsidP="006E7B26">
      <w:pPr>
        <w:pStyle w:val="FR2"/>
        <w:spacing w:before="120" w:after="120" w:line="240" w:lineRule="auto"/>
        <w:ind w:left="0" w:right="0"/>
        <w:rPr>
          <w:sz w:val="22"/>
          <w:szCs w:val="22"/>
        </w:rPr>
      </w:pPr>
    </w:p>
    <w:p w14:paraId="66DB5D71" w14:textId="77777777" w:rsidR="006E7B26" w:rsidRPr="00DC2C4F" w:rsidRDefault="006E7B26" w:rsidP="006E7B26">
      <w:pPr>
        <w:pStyle w:val="FR2"/>
        <w:spacing w:before="120" w:after="120" w:line="240" w:lineRule="auto"/>
        <w:ind w:left="0" w:right="0"/>
        <w:rPr>
          <w:sz w:val="22"/>
          <w:szCs w:val="22"/>
        </w:rPr>
      </w:pPr>
    </w:p>
    <w:p w14:paraId="7F77B843" w14:textId="77777777" w:rsidR="00F74577" w:rsidRDefault="00F74577" w:rsidP="006E7B26">
      <w:pPr>
        <w:pStyle w:val="FR2"/>
        <w:spacing w:before="120" w:after="120" w:line="240" w:lineRule="auto"/>
        <w:ind w:left="0" w:right="0"/>
        <w:rPr>
          <w:sz w:val="22"/>
          <w:szCs w:val="22"/>
        </w:rPr>
      </w:pPr>
    </w:p>
    <w:p w14:paraId="00AE9A3B" w14:textId="77777777" w:rsidR="00E82A5E" w:rsidRDefault="00E82A5E" w:rsidP="006E7B26">
      <w:pPr>
        <w:pStyle w:val="FR2"/>
        <w:spacing w:before="120" w:after="120" w:line="240" w:lineRule="auto"/>
        <w:ind w:left="0" w:right="0"/>
        <w:rPr>
          <w:sz w:val="22"/>
          <w:szCs w:val="22"/>
        </w:rPr>
      </w:pPr>
    </w:p>
    <w:p w14:paraId="455F896C" w14:textId="77777777" w:rsidR="00E82A5E" w:rsidRDefault="00E82A5E" w:rsidP="006E7B26">
      <w:pPr>
        <w:pStyle w:val="FR2"/>
        <w:spacing w:before="120" w:after="120" w:line="240" w:lineRule="auto"/>
        <w:ind w:left="0" w:right="0"/>
        <w:rPr>
          <w:sz w:val="22"/>
          <w:szCs w:val="22"/>
        </w:rPr>
      </w:pPr>
    </w:p>
    <w:p w14:paraId="7D27E117" w14:textId="77777777" w:rsidR="00E82A5E" w:rsidRDefault="00E82A5E" w:rsidP="006E7B26">
      <w:pPr>
        <w:pStyle w:val="FR2"/>
        <w:spacing w:before="120" w:after="120" w:line="240" w:lineRule="auto"/>
        <w:ind w:left="0" w:right="0"/>
        <w:rPr>
          <w:sz w:val="22"/>
          <w:szCs w:val="22"/>
        </w:rPr>
      </w:pPr>
    </w:p>
    <w:p w14:paraId="7DF3213E" w14:textId="77777777" w:rsidR="00E82A5E" w:rsidRDefault="00E82A5E" w:rsidP="006E7B26">
      <w:pPr>
        <w:pStyle w:val="FR2"/>
        <w:spacing w:before="120" w:after="120" w:line="240" w:lineRule="auto"/>
        <w:ind w:left="0" w:right="0"/>
        <w:rPr>
          <w:sz w:val="22"/>
          <w:szCs w:val="22"/>
        </w:rPr>
      </w:pPr>
    </w:p>
    <w:p w14:paraId="734F4B52" w14:textId="77777777" w:rsidR="00E82A5E" w:rsidRDefault="00E82A5E" w:rsidP="006E7B26">
      <w:pPr>
        <w:pStyle w:val="FR2"/>
        <w:spacing w:before="120" w:after="120" w:line="240" w:lineRule="auto"/>
        <w:ind w:left="0" w:right="0"/>
        <w:rPr>
          <w:sz w:val="22"/>
          <w:szCs w:val="22"/>
        </w:rPr>
      </w:pPr>
    </w:p>
    <w:p w14:paraId="45DD8B0F" w14:textId="77777777" w:rsidR="006E7B26" w:rsidRPr="00DC2C4F" w:rsidRDefault="006E7B26" w:rsidP="006E7B26">
      <w:pPr>
        <w:pStyle w:val="FR2"/>
        <w:spacing w:before="120" w:after="120" w:line="240" w:lineRule="auto"/>
        <w:ind w:left="0" w:right="0"/>
        <w:rPr>
          <w:sz w:val="22"/>
          <w:szCs w:val="22"/>
        </w:rPr>
      </w:pPr>
      <w:r w:rsidRPr="00DC2C4F">
        <w:rPr>
          <w:sz w:val="22"/>
          <w:szCs w:val="22"/>
        </w:rPr>
        <w:t>7. Адреса и подписи Сторон</w:t>
      </w:r>
    </w:p>
    <w:tbl>
      <w:tblPr>
        <w:tblW w:w="0" w:type="auto"/>
        <w:jc w:val="center"/>
        <w:tblInd w:w="-1275" w:type="dxa"/>
        <w:tblLayout w:type="fixed"/>
        <w:tblLook w:val="0000" w:firstRow="0" w:lastRow="0" w:firstColumn="0" w:lastColumn="0" w:noHBand="0" w:noVBand="0"/>
      </w:tblPr>
      <w:tblGrid>
        <w:gridCol w:w="4677"/>
        <w:gridCol w:w="5429"/>
      </w:tblGrid>
      <w:tr w:rsidR="006E7B26" w:rsidRPr="00DC2C4F" w14:paraId="419C0C9A" w14:textId="77777777" w:rsidTr="006E7B26">
        <w:trPr>
          <w:trHeight w:val="4015"/>
          <w:jc w:val="center"/>
        </w:trPr>
        <w:tc>
          <w:tcPr>
            <w:tcW w:w="4677" w:type="dxa"/>
          </w:tcPr>
          <w:p w14:paraId="5F2CA4E0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rPr>
                <w:sz w:val="22"/>
                <w:szCs w:val="22"/>
              </w:rPr>
            </w:pPr>
            <w:r w:rsidRPr="00DC2C4F">
              <w:rPr>
                <w:sz w:val="22"/>
                <w:szCs w:val="22"/>
              </w:rPr>
              <w:t>ШКОЛА</w:t>
            </w:r>
          </w:p>
          <w:p w14:paraId="4EBE0AD4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jc w:val="both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>________________________________________</w:t>
            </w:r>
          </w:p>
          <w:p w14:paraId="6BB23E9B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jc w:val="both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>________________________________________________________________________________________________________________________</w:t>
            </w:r>
          </w:p>
          <w:p w14:paraId="3018A71D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jc w:val="both"/>
              <w:rPr>
                <w:b w:val="0"/>
                <w:sz w:val="22"/>
                <w:szCs w:val="22"/>
              </w:rPr>
            </w:pPr>
          </w:p>
          <w:p w14:paraId="3CCFBF1B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jc w:val="both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>Президент Клуба</w:t>
            </w:r>
          </w:p>
          <w:p w14:paraId="08E331CC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jc w:val="both"/>
              <w:rPr>
                <w:b w:val="0"/>
                <w:sz w:val="22"/>
                <w:szCs w:val="22"/>
              </w:rPr>
            </w:pPr>
          </w:p>
          <w:p w14:paraId="0EFA216D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jc w:val="both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>____________/_______________/</w:t>
            </w:r>
          </w:p>
          <w:p w14:paraId="2CE0FC8F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jc w:val="both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>МП</w:t>
            </w:r>
          </w:p>
          <w:p w14:paraId="4E45C8FF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jc w:val="both"/>
              <w:rPr>
                <w:b w:val="0"/>
                <w:sz w:val="22"/>
                <w:szCs w:val="22"/>
              </w:rPr>
            </w:pPr>
          </w:p>
          <w:p w14:paraId="663CD0AD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jc w:val="both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>Договор подписан при участии:</w:t>
            </w:r>
          </w:p>
          <w:p w14:paraId="461E6838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jc w:val="both"/>
              <w:rPr>
                <w:b w:val="0"/>
                <w:sz w:val="22"/>
                <w:szCs w:val="22"/>
              </w:rPr>
            </w:pPr>
          </w:p>
          <w:p w14:paraId="1791115A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jc w:val="both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>____________________________</w:t>
            </w:r>
          </w:p>
          <w:p w14:paraId="3353577A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 xml:space="preserve"> (ФИО)</w:t>
            </w:r>
          </w:p>
          <w:p w14:paraId="1F4FBC7D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jc w:val="both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>____________________________</w:t>
            </w:r>
          </w:p>
          <w:p w14:paraId="50FEC0BB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 xml:space="preserve"> (подпись)</w:t>
            </w:r>
          </w:p>
          <w:p w14:paraId="58349E0C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jc w:val="both"/>
              <w:rPr>
                <w:b w:val="0"/>
                <w:sz w:val="22"/>
                <w:szCs w:val="22"/>
              </w:rPr>
            </w:pPr>
          </w:p>
          <w:p w14:paraId="75A02393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jc w:val="both"/>
              <w:rPr>
                <w:b w:val="0"/>
                <w:sz w:val="22"/>
                <w:szCs w:val="22"/>
              </w:rPr>
            </w:pPr>
          </w:p>
        </w:tc>
        <w:tc>
          <w:tcPr>
            <w:tcW w:w="5429" w:type="dxa"/>
          </w:tcPr>
          <w:p w14:paraId="1B81A9DA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262"/>
              <w:rPr>
                <w:sz w:val="22"/>
                <w:szCs w:val="22"/>
              </w:rPr>
            </w:pPr>
            <w:r w:rsidRPr="00DC2C4F">
              <w:rPr>
                <w:sz w:val="22"/>
                <w:szCs w:val="22"/>
              </w:rPr>
              <w:t>РОДИТЕЛИ</w:t>
            </w:r>
          </w:p>
          <w:p w14:paraId="585DD5F4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262"/>
              <w:jc w:val="both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>_____________________________________________</w:t>
            </w:r>
          </w:p>
          <w:p w14:paraId="22E5CF9A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262"/>
              <w:jc w:val="both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>_______________________________________________________________________________________________________________________________________</w:t>
            </w:r>
          </w:p>
          <w:p w14:paraId="655A183E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262"/>
              <w:jc w:val="both"/>
              <w:rPr>
                <w:b w:val="0"/>
                <w:sz w:val="22"/>
                <w:szCs w:val="22"/>
              </w:rPr>
            </w:pPr>
          </w:p>
          <w:p w14:paraId="4C60DF6F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262"/>
              <w:jc w:val="both"/>
              <w:rPr>
                <w:b w:val="0"/>
                <w:sz w:val="22"/>
                <w:szCs w:val="22"/>
              </w:rPr>
            </w:pPr>
          </w:p>
          <w:p w14:paraId="3B688828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262"/>
              <w:jc w:val="both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>____________/_______________/</w:t>
            </w:r>
          </w:p>
          <w:p w14:paraId="343C3069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262"/>
              <w:jc w:val="both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>____________/_______________/</w:t>
            </w:r>
          </w:p>
          <w:p w14:paraId="041A09BC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262"/>
              <w:jc w:val="both"/>
              <w:rPr>
                <w:b w:val="0"/>
                <w:sz w:val="22"/>
                <w:szCs w:val="22"/>
              </w:rPr>
            </w:pPr>
          </w:p>
          <w:p w14:paraId="75F41FC0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262"/>
              <w:jc w:val="both"/>
              <w:rPr>
                <w:b w:val="0"/>
                <w:sz w:val="22"/>
                <w:szCs w:val="22"/>
              </w:rPr>
            </w:pPr>
          </w:p>
          <w:p w14:paraId="3172FA45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262"/>
              <w:jc w:val="both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>Спортсмен при достижении возраста 14 лет:</w:t>
            </w:r>
          </w:p>
          <w:p w14:paraId="22F7E3BD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262"/>
              <w:jc w:val="both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>«Условия настоящего договора понятны, принимаются в полном объеме».</w:t>
            </w:r>
          </w:p>
          <w:p w14:paraId="1AE885C1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262"/>
              <w:jc w:val="both"/>
              <w:rPr>
                <w:b w:val="0"/>
                <w:sz w:val="22"/>
                <w:szCs w:val="22"/>
              </w:rPr>
            </w:pPr>
          </w:p>
          <w:p w14:paraId="65600A83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262"/>
              <w:jc w:val="both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>_____________________________________________</w:t>
            </w:r>
          </w:p>
          <w:p w14:paraId="308035C8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262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 xml:space="preserve"> (подпись, дата)</w:t>
            </w:r>
          </w:p>
        </w:tc>
      </w:tr>
    </w:tbl>
    <w:p w14:paraId="1A9C4CB6" w14:textId="77777777" w:rsidR="006E7B26" w:rsidRPr="00DC2C4F" w:rsidRDefault="006E7B26" w:rsidP="006E7B26">
      <w:pPr>
        <w:rPr>
          <w:sz w:val="22"/>
          <w:szCs w:val="22"/>
        </w:rPr>
      </w:pPr>
    </w:p>
    <w:p w14:paraId="793790A5" w14:textId="77777777" w:rsidR="006E7B26" w:rsidRPr="00DC2C4F" w:rsidRDefault="006E7B26" w:rsidP="006E7B26">
      <w:pPr>
        <w:pStyle w:val="af"/>
        <w:ind w:right="360"/>
        <w:rPr>
          <w:sz w:val="22"/>
          <w:szCs w:val="22"/>
        </w:rPr>
      </w:pPr>
      <w:r w:rsidRPr="00DC2C4F">
        <w:rPr>
          <w:sz w:val="22"/>
          <w:szCs w:val="22"/>
        </w:rPr>
        <w:t>Школа __________________</w:t>
      </w:r>
      <w:r w:rsidRPr="00DC2C4F">
        <w:rPr>
          <w:sz w:val="22"/>
          <w:szCs w:val="22"/>
        </w:rPr>
        <w:tab/>
        <w:t xml:space="preserve">                                 Родители _______________      </w:t>
      </w:r>
    </w:p>
    <w:p w14:paraId="43B4213E" w14:textId="77777777" w:rsidR="006E7B26" w:rsidRDefault="006E7B26">
      <w:pPr>
        <w:autoSpaceDE w:val="0"/>
        <w:spacing w:line="360" w:lineRule="auto"/>
        <w:rPr>
          <w:rFonts w:eastAsia="ArialMT"/>
        </w:rPr>
      </w:pPr>
    </w:p>
    <w:p w14:paraId="468D6DFC" w14:textId="77777777" w:rsidR="00DC2C4F" w:rsidRDefault="00DC2C4F">
      <w:pPr>
        <w:autoSpaceDE w:val="0"/>
        <w:spacing w:line="360" w:lineRule="auto"/>
        <w:rPr>
          <w:rFonts w:eastAsia="ArialMT"/>
        </w:rPr>
      </w:pPr>
    </w:p>
    <w:p w14:paraId="77D06B36" w14:textId="77777777" w:rsidR="00676DFF" w:rsidRDefault="00676DFF">
      <w:pPr>
        <w:autoSpaceDE w:val="0"/>
        <w:spacing w:line="360" w:lineRule="auto"/>
        <w:rPr>
          <w:rFonts w:eastAsia="ArialMT"/>
        </w:rPr>
      </w:pPr>
    </w:p>
    <w:p w14:paraId="526A0D03" w14:textId="77777777" w:rsidR="00A743AA" w:rsidRDefault="00A743AA">
      <w:pPr>
        <w:autoSpaceDE w:val="0"/>
        <w:spacing w:line="360" w:lineRule="auto"/>
        <w:rPr>
          <w:rFonts w:eastAsia="ArialMT"/>
        </w:rPr>
      </w:pPr>
    </w:p>
    <w:p w14:paraId="1DE4F938" w14:textId="77777777" w:rsidR="00A743AA" w:rsidRDefault="00A743AA">
      <w:pPr>
        <w:autoSpaceDE w:val="0"/>
        <w:spacing w:line="360" w:lineRule="auto"/>
        <w:rPr>
          <w:rFonts w:eastAsia="ArialMT"/>
        </w:rPr>
      </w:pPr>
    </w:p>
    <w:p w14:paraId="74399DE6" w14:textId="77777777" w:rsidR="00A743AA" w:rsidRDefault="00A743AA">
      <w:pPr>
        <w:autoSpaceDE w:val="0"/>
        <w:spacing w:line="360" w:lineRule="auto"/>
        <w:rPr>
          <w:rFonts w:eastAsia="ArialMT"/>
        </w:rPr>
      </w:pPr>
    </w:p>
    <w:p w14:paraId="616B8879" w14:textId="77777777" w:rsidR="00A743AA" w:rsidRDefault="00A743AA">
      <w:pPr>
        <w:autoSpaceDE w:val="0"/>
        <w:spacing w:line="360" w:lineRule="auto"/>
        <w:rPr>
          <w:rFonts w:eastAsia="ArialMT"/>
        </w:rPr>
      </w:pPr>
    </w:p>
    <w:p w14:paraId="755F76FA" w14:textId="77777777" w:rsidR="00A743AA" w:rsidRDefault="00A743AA">
      <w:pPr>
        <w:autoSpaceDE w:val="0"/>
        <w:spacing w:line="360" w:lineRule="auto"/>
        <w:rPr>
          <w:rFonts w:eastAsia="ArialMT"/>
        </w:rPr>
      </w:pPr>
    </w:p>
    <w:p w14:paraId="6A6439AC" w14:textId="77777777" w:rsidR="00A743AA" w:rsidRDefault="00A743AA">
      <w:pPr>
        <w:autoSpaceDE w:val="0"/>
        <w:spacing w:line="360" w:lineRule="auto"/>
        <w:rPr>
          <w:rFonts w:eastAsia="ArialMT"/>
        </w:rPr>
      </w:pPr>
    </w:p>
    <w:p w14:paraId="22056835" w14:textId="77777777" w:rsidR="00A743AA" w:rsidRDefault="00A743AA">
      <w:pPr>
        <w:autoSpaceDE w:val="0"/>
        <w:spacing w:line="360" w:lineRule="auto"/>
        <w:rPr>
          <w:rFonts w:eastAsia="ArialMT"/>
        </w:rPr>
      </w:pPr>
    </w:p>
    <w:p w14:paraId="447B823C" w14:textId="77777777" w:rsidR="00A743AA" w:rsidRDefault="00A743AA">
      <w:pPr>
        <w:autoSpaceDE w:val="0"/>
        <w:spacing w:line="360" w:lineRule="auto"/>
        <w:rPr>
          <w:rFonts w:eastAsia="ArialMT"/>
        </w:rPr>
      </w:pPr>
    </w:p>
    <w:p w14:paraId="51400E7D" w14:textId="77777777" w:rsidR="00A743AA" w:rsidRDefault="00A743AA">
      <w:pPr>
        <w:autoSpaceDE w:val="0"/>
        <w:spacing w:line="360" w:lineRule="auto"/>
        <w:rPr>
          <w:rFonts w:eastAsia="ArialMT"/>
        </w:rPr>
      </w:pPr>
    </w:p>
    <w:p w14:paraId="2178B152" w14:textId="77777777" w:rsidR="00A743AA" w:rsidRDefault="00A743AA">
      <w:pPr>
        <w:autoSpaceDE w:val="0"/>
        <w:spacing w:line="360" w:lineRule="auto"/>
        <w:rPr>
          <w:rFonts w:eastAsia="ArialMT"/>
        </w:rPr>
      </w:pPr>
    </w:p>
    <w:p w14:paraId="2E375D73" w14:textId="77777777" w:rsidR="00A743AA" w:rsidRDefault="00A743AA">
      <w:pPr>
        <w:autoSpaceDE w:val="0"/>
        <w:spacing w:line="360" w:lineRule="auto"/>
        <w:rPr>
          <w:rFonts w:eastAsia="ArialMT"/>
        </w:rPr>
      </w:pPr>
    </w:p>
    <w:p w14:paraId="1D08C345" w14:textId="77777777" w:rsidR="00A743AA" w:rsidRDefault="00A743AA">
      <w:pPr>
        <w:autoSpaceDE w:val="0"/>
        <w:spacing w:line="360" w:lineRule="auto"/>
        <w:rPr>
          <w:rFonts w:eastAsia="ArialMT"/>
        </w:rPr>
      </w:pPr>
    </w:p>
    <w:p w14:paraId="29D4CFAE" w14:textId="77777777" w:rsidR="00634B22" w:rsidRDefault="00634B22">
      <w:pPr>
        <w:autoSpaceDE w:val="0"/>
        <w:spacing w:line="360" w:lineRule="auto"/>
        <w:rPr>
          <w:rFonts w:eastAsia="ArialMT"/>
        </w:rPr>
      </w:pPr>
    </w:p>
    <w:p w14:paraId="64300B85" w14:textId="77777777" w:rsidR="00634B22" w:rsidRDefault="00634B22">
      <w:pPr>
        <w:autoSpaceDE w:val="0"/>
        <w:spacing w:line="360" w:lineRule="auto"/>
        <w:rPr>
          <w:rFonts w:eastAsia="ArialMT"/>
        </w:rPr>
      </w:pPr>
    </w:p>
    <w:p w14:paraId="7437F445" w14:textId="77777777" w:rsidR="00A743AA" w:rsidRDefault="00A743AA">
      <w:pPr>
        <w:autoSpaceDE w:val="0"/>
        <w:spacing w:line="360" w:lineRule="auto"/>
        <w:rPr>
          <w:rFonts w:eastAsia="ArialMT"/>
        </w:rPr>
      </w:pPr>
    </w:p>
    <w:p w14:paraId="4A112D4C" w14:textId="77777777" w:rsidR="00A743AA" w:rsidRDefault="00A743AA">
      <w:pPr>
        <w:autoSpaceDE w:val="0"/>
        <w:spacing w:line="360" w:lineRule="auto"/>
        <w:rPr>
          <w:rFonts w:eastAsia="ArialMT"/>
        </w:rPr>
      </w:pPr>
    </w:p>
    <w:p w14:paraId="1405DE30" w14:textId="77777777" w:rsidR="00634B22" w:rsidRDefault="00634B22">
      <w:pPr>
        <w:autoSpaceDE w:val="0"/>
        <w:spacing w:line="360" w:lineRule="auto"/>
        <w:rPr>
          <w:rFonts w:eastAsia="ArialMT"/>
        </w:rPr>
      </w:pPr>
    </w:p>
    <w:p w14:paraId="40299EEB" w14:textId="77777777" w:rsidR="00634B22" w:rsidRDefault="00634B22">
      <w:pPr>
        <w:autoSpaceDE w:val="0"/>
        <w:spacing w:line="360" w:lineRule="auto"/>
        <w:rPr>
          <w:rFonts w:eastAsia="ArialMT"/>
        </w:rPr>
      </w:pPr>
    </w:p>
    <w:p w14:paraId="56653996" w14:textId="77777777" w:rsidR="00510494" w:rsidRDefault="00510494" w:rsidP="00D574DE">
      <w:pPr>
        <w:autoSpaceDE w:val="0"/>
        <w:spacing w:line="360" w:lineRule="auto"/>
        <w:jc w:val="right"/>
        <w:rPr>
          <w:rFonts w:eastAsia="ArialMT"/>
        </w:rPr>
      </w:pPr>
    </w:p>
    <w:p w14:paraId="4409761C" w14:textId="77777777" w:rsidR="00E82A5E" w:rsidRDefault="00E82A5E" w:rsidP="00D574DE">
      <w:pPr>
        <w:autoSpaceDE w:val="0"/>
        <w:spacing w:line="360" w:lineRule="auto"/>
        <w:jc w:val="right"/>
        <w:rPr>
          <w:rFonts w:eastAsia="ArialMT"/>
          <w:b/>
          <w:sz w:val="32"/>
          <w:szCs w:val="32"/>
        </w:rPr>
      </w:pPr>
    </w:p>
    <w:p w14:paraId="54E2847F" w14:textId="278EE166" w:rsidR="00D574DE" w:rsidRDefault="00B10514" w:rsidP="00D574DE">
      <w:pPr>
        <w:autoSpaceDE w:val="0"/>
        <w:spacing w:line="360" w:lineRule="auto"/>
        <w:jc w:val="right"/>
        <w:rPr>
          <w:rFonts w:eastAsia="ArialMT"/>
          <w:b/>
          <w:sz w:val="32"/>
          <w:szCs w:val="32"/>
        </w:rPr>
      </w:pPr>
      <w:r w:rsidRPr="00B10514">
        <w:rPr>
          <w:rFonts w:eastAsia="ArialMT"/>
          <w:b/>
          <w:noProof/>
          <w:sz w:val="32"/>
          <w:szCs w:val="32"/>
        </w:rPr>
        <w:lastRenderedPageBreak/>
        <w:drawing>
          <wp:inline distT="0" distB="0" distL="0" distR="0" wp14:anchorId="1715675A" wp14:editId="5DCBA40B">
            <wp:extent cx="773723" cy="791489"/>
            <wp:effectExtent l="0" t="0" r="7620" b="8890"/>
            <wp:docPr id="13" name="Рисунок 13" descr="https://upload.wikimedia.org/wikipedia/ru/thumb/4/43/%D0%9B%D0%BE%D0%B3%D0%BE_%D0%A4%D0%A5%D0%A0.png/200px-%D0%9B%D0%BE%D0%B3%D0%BE_%D0%A4%D0%A5%D0%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ru/thumb/4/43/%D0%9B%D0%BE%D0%B3%D0%BE_%D0%A4%D0%A5%D0%A0.png/200px-%D0%9B%D0%BE%D0%B3%D0%BE_%D0%A4%D0%A5%D0%A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22" cy="7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577">
        <w:rPr>
          <w:rFonts w:eastAsia="ArialMT"/>
          <w:b/>
          <w:sz w:val="32"/>
          <w:szCs w:val="32"/>
        </w:rPr>
        <w:t xml:space="preserve">       </w:t>
      </w:r>
      <w:r w:rsidR="00D574DE">
        <w:rPr>
          <w:rFonts w:eastAsia="ArialMT"/>
          <w:b/>
          <w:sz w:val="32"/>
          <w:szCs w:val="32"/>
        </w:rPr>
        <w:t xml:space="preserve">                                                               </w:t>
      </w:r>
      <w:r w:rsidR="008E6C19">
        <w:rPr>
          <w:rFonts w:eastAsia="ArialMT"/>
          <w:b/>
          <w:sz w:val="32"/>
          <w:szCs w:val="32"/>
        </w:rPr>
        <w:t xml:space="preserve">                  П</w:t>
      </w:r>
      <w:r w:rsidR="00D574DE" w:rsidRPr="00634B22">
        <w:rPr>
          <w:rFonts w:eastAsia="ArialMT"/>
          <w:b/>
        </w:rPr>
        <w:t xml:space="preserve">риложение </w:t>
      </w:r>
      <w:r w:rsidR="008E6C19">
        <w:rPr>
          <w:rFonts w:eastAsia="ArialMT"/>
          <w:b/>
        </w:rPr>
        <w:t>№</w:t>
      </w:r>
      <w:r w:rsidR="00D574DE" w:rsidRPr="00634B22">
        <w:rPr>
          <w:rFonts w:eastAsia="ArialMT"/>
          <w:b/>
        </w:rPr>
        <w:t>6</w:t>
      </w:r>
    </w:p>
    <w:p w14:paraId="2A03EA53" w14:textId="596B45ED" w:rsidR="00634B22" w:rsidRDefault="00F74577" w:rsidP="00D574DE">
      <w:pPr>
        <w:autoSpaceDE w:val="0"/>
        <w:spacing w:line="360" w:lineRule="auto"/>
        <w:jc w:val="center"/>
        <w:rPr>
          <w:rFonts w:eastAsia="ArialMT"/>
          <w:b/>
          <w:sz w:val="28"/>
          <w:szCs w:val="28"/>
        </w:rPr>
      </w:pPr>
      <w:r>
        <w:rPr>
          <w:rFonts w:eastAsia="ArialMT"/>
          <w:b/>
          <w:sz w:val="32"/>
          <w:szCs w:val="32"/>
        </w:rPr>
        <w:t>ЗАЯВКА НА</w:t>
      </w:r>
      <w:r w:rsidR="00E63425">
        <w:rPr>
          <w:rFonts w:eastAsia="ArialMT"/>
          <w:b/>
          <w:sz w:val="32"/>
          <w:szCs w:val="32"/>
        </w:rPr>
        <w:t xml:space="preserve"> МАТЧ</w:t>
      </w:r>
    </w:p>
    <w:p w14:paraId="7D1122F5" w14:textId="6E83FB5A" w:rsidR="00A743AA" w:rsidRPr="00AD3F2C" w:rsidRDefault="00634B22" w:rsidP="00634B22">
      <w:pPr>
        <w:autoSpaceDE w:val="0"/>
        <w:spacing w:line="360" w:lineRule="auto"/>
        <w:rPr>
          <w:rFonts w:eastAsia="ArialMT"/>
        </w:rPr>
      </w:pPr>
      <w:r>
        <w:rPr>
          <w:rFonts w:eastAsia="ArialMT"/>
          <w:b/>
          <w:sz w:val="28"/>
          <w:szCs w:val="28"/>
        </w:rPr>
        <w:t>команда________________</w:t>
      </w:r>
      <w:r w:rsidR="00F74577">
        <w:rPr>
          <w:rFonts w:eastAsia="ArialMT"/>
          <w:b/>
          <w:sz w:val="28"/>
          <w:szCs w:val="28"/>
        </w:rPr>
        <w:t>_________</w:t>
      </w:r>
      <w:r>
        <w:rPr>
          <w:rFonts w:eastAsia="ArialMT"/>
          <w:b/>
          <w:sz w:val="28"/>
          <w:szCs w:val="28"/>
        </w:rPr>
        <w:t xml:space="preserve"> </w:t>
      </w:r>
      <w:r w:rsidR="00F74577">
        <w:rPr>
          <w:rFonts w:eastAsia="ArialMT"/>
          <w:b/>
          <w:sz w:val="28"/>
          <w:szCs w:val="28"/>
        </w:rPr>
        <w:t xml:space="preserve">                                </w:t>
      </w:r>
      <w:r>
        <w:rPr>
          <w:rFonts w:eastAsia="ArialMT"/>
          <w:b/>
          <w:sz w:val="28"/>
          <w:szCs w:val="28"/>
        </w:rPr>
        <w:t xml:space="preserve">      дата</w:t>
      </w:r>
      <w:r w:rsidR="00F74577">
        <w:rPr>
          <w:rFonts w:eastAsia="ArialMT"/>
          <w:b/>
          <w:sz w:val="28"/>
          <w:szCs w:val="28"/>
        </w:rPr>
        <w:t>_____</w:t>
      </w:r>
      <w:r>
        <w:rPr>
          <w:rFonts w:eastAsia="ArialMT"/>
          <w:b/>
          <w:sz w:val="28"/>
          <w:szCs w:val="28"/>
        </w:rPr>
        <w:t>____________</w:t>
      </w:r>
    </w:p>
    <w:tbl>
      <w:tblPr>
        <w:tblStyle w:val="af1"/>
        <w:tblW w:w="10778" w:type="dxa"/>
        <w:tblLook w:val="04A0" w:firstRow="1" w:lastRow="0" w:firstColumn="1" w:lastColumn="0" w:noHBand="0" w:noVBand="1"/>
      </w:tblPr>
      <w:tblGrid>
        <w:gridCol w:w="1245"/>
        <w:gridCol w:w="5965"/>
        <w:gridCol w:w="1702"/>
        <w:gridCol w:w="1866"/>
      </w:tblGrid>
      <w:tr w:rsidR="00634B22" w14:paraId="461FDA89" w14:textId="77777777" w:rsidTr="00634B22">
        <w:trPr>
          <w:trHeight w:val="350"/>
        </w:trPr>
        <w:tc>
          <w:tcPr>
            <w:tcW w:w="1245" w:type="dxa"/>
          </w:tcPr>
          <w:p w14:paraId="4012A7D2" w14:textId="2FFAA768" w:rsidR="00A743AA" w:rsidRPr="00A743AA" w:rsidRDefault="00A743AA" w:rsidP="00A743AA">
            <w:pPr>
              <w:autoSpaceDE w:val="0"/>
              <w:spacing w:line="360" w:lineRule="auto"/>
              <w:jc w:val="center"/>
              <w:rPr>
                <w:rFonts w:eastAsia="ArialMT"/>
                <w:szCs w:val="24"/>
              </w:rPr>
            </w:pPr>
            <w:r w:rsidRPr="00A743AA">
              <w:rPr>
                <w:rFonts w:eastAsia="ArialMT"/>
                <w:szCs w:val="24"/>
              </w:rPr>
              <w:t>№ игрока</w:t>
            </w:r>
          </w:p>
        </w:tc>
        <w:tc>
          <w:tcPr>
            <w:tcW w:w="5965" w:type="dxa"/>
          </w:tcPr>
          <w:p w14:paraId="26BD04FF" w14:textId="2F69C85E" w:rsidR="00A743AA" w:rsidRPr="00A743AA" w:rsidRDefault="00A743AA" w:rsidP="00A743AA">
            <w:pPr>
              <w:autoSpaceDE w:val="0"/>
              <w:spacing w:line="360" w:lineRule="auto"/>
              <w:jc w:val="center"/>
              <w:rPr>
                <w:rFonts w:eastAsia="ArialMT"/>
                <w:szCs w:val="24"/>
              </w:rPr>
            </w:pPr>
            <w:r w:rsidRPr="00A743AA">
              <w:rPr>
                <w:rFonts w:eastAsia="ArialMT"/>
                <w:szCs w:val="24"/>
              </w:rPr>
              <w:t>Фамили</w:t>
            </w:r>
            <w:r w:rsidR="00B10514">
              <w:rPr>
                <w:rFonts w:eastAsia="ArialMT"/>
                <w:szCs w:val="24"/>
              </w:rPr>
              <w:t>я</w:t>
            </w:r>
            <w:r w:rsidRPr="00A743AA">
              <w:rPr>
                <w:rFonts w:eastAsia="ArialMT"/>
                <w:szCs w:val="24"/>
              </w:rPr>
              <w:t xml:space="preserve"> Имя Отчество</w:t>
            </w:r>
          </w:p>
        </w:tc>
        <w:tc>
          <w:tcPr>
            <w:tcW w:w="1702" w:type="dxa"/>
          </w:tcPr>
          <w:p w14:paraId="3C757F15" w14:textId="7FB78FAC" w:rsidR="00A743AA" w:rsidRPr="00A743AA" w:rsidRDefault="00A743AA" w:rsidP="00A743AA">
            <w:pPr>
              <w:autoSpaceDE w:val="0"/>
              <w:spacing w:line="360" w:lineRule="auto"/>
              <w:jc w:val="center"/>
              <w:rPr>
                <w:rFonts w:eastAsia="ArialMT"/>
                <w:szCs w:val="24"/>
              </w:rPr>
            </w:pPr>
            <w:r w:rsidRPr="00A743AA">
              <w:rPr>
                <w:rFonts w:eastAsia="ArialMT"/>
                <w:szCs w:val="24"/>
              </w:rPr>
              <w:t>амплуа</w:t>
            </w:r>
          </w:p>
        </w:tc>
        <w:tc>
          <w:tcPr>
            <w:tcW w:w="1866" w:type="dxa"/>
          </w:tcPr>
          <w:p w14:paraId="0299174F" w14:textId="1622767C" w:rsidR="00A743AA" w:rsidRPr="00A743AA" w:rsidRDefault="00A743AA" w:rsidP="00A743AA">
            <w:pPr>
              <w:autoSpaceDE w:val="0"/>
              <w:spacing w:line="360" w:lineRule="auto"/>
              <w:jc w:val="center"/>
              <w:rPr>
                <w:rFonts w:eastAsia="ArialMT"/>
                <w:szCs w:val="24"/>
              </w:rPr>
            </w:pPr>
            <w:r w:rsidRPr="00A743AA">
              <w:rPr>
                <w:rFonts w:eastAsia="ArialMT"/>
                <w:szCs w:val="24"/>
              </w:rPr>
              <w:t>Дата рождения</w:t>
            </w:r>
          </w:p>
        </w:tc>
      </w:tr>
      <w:tr w:rsidR="00634B22" w14:paraId="32913D33" w14:textId="77777777" w:rsidTr="00634B22">
        <w:trPr>
          <w:trHeight w:val="367"/>
        </w:trPr>
        <w:tc>
          <w:tcPr>
            <w:tcW w:w="1245" w:type="dxa"/>
          </w:tcPr>
          <w:p w14:paraId="4F0F9363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239610BD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4F0CD8FC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3AED0979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1CE6365B" w14:textId="77777777" w:rsidTr="00634B22">
        <w:trPr>
          <w:trHeight w:val="350"/>
        </w:trPr>
        <w:tc>
          <w:tcPr>
            <w:tcW w:w="1245" w:type="dxa"/>
          </w:tcPr>
          <w:p w14:paraId="08E5A9FE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6DB72E4B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2777D5DB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3B53E789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6E37D25C" w14:textId="77777777" w:rsidTr="00634B22">
        <w:trPr>
          <w:trHeight w:val="367"/>
        </w:trPr>
        <w:tc>
          <w:tcPr>
            <w:tcW w:w="1245" w:type="dxa"/>
          </w:tcPr>
          <w:p w14:paraId="46C014C1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51E905D5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73918E6C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3211C177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5D8A181B" w14:textId="77777777" w:rsidTr="00634B22">
        <w:trPr>
          <w:trHeight w:val="350"/>
        </w:trPr>
        <w:tc>
          <w:tcPr>
            <w:tcW w:w="1245" w:type="dxa"/>
          </w:tcPr>
          <w:p w14:paraId="6E8E1558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5BD5CFF9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349858CD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5393860A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698DC140" w14:textId="77777777" w:rsidTr="00634B22">
        <w:trPr>
          <w:trHeight w:val="367"/>
        </w:trPr>
        <w:tc>
          <w:tcPr>
            <w:tcW w:w="1245" w:type="dxa"/>
          </w:tcPr>
          <w:p w14:paraId="15CBA1EC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400F939B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309E75FB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4A20DB66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0944399D" w14:textId="77777777" w:rsidTr="00634B22">
        <w:trPr>
          <w:trHeight w:val="367"/>
        </w:trPr>
        <w:tc>
          <w:tcPr>
            <w:tcW w:w="1245" w:type="dxa"/>
          </w:tcPr>
          <w:p w14:paraId="7E3BB559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53A91642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18C7D6CB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4587E40A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74D340DD" w14:textId="77777777" w:rsidTr="00634B22">
        <w:trPr>
          <w:trHeight w:val="350"/>
        </w:trPr>
        <w:tc>
          <w:tcPr>
            <w:tcW w:w="1245" w:type="dxa"/>
          </w:tcPr>
          <w:p w14:paraId="1962F7AE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04C4982B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050E67D1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14B16743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41DB6C42" w14:textId="77777777" w:rsidTr="00634B22">
        <w:trPr>
          <w:trHeight w:val="367"/>
        </w:trPr>
        <w:tc>
          <w:tcPr>
            <w:tcW w:w="1245" w:type="dxa"/>
          </w:tcPr>
          <w:p w14:paraId="31666FAA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41D69D9B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61691CC5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1881AD20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43A8790A" w14:textId="77777777" w:rsidTr="00634B22">
        <w:trPr>
          <w:trHeight w:val="350"/>
        </w:trPr>
        <w:tc>
          <w:tcPr>
            <w:tcW w:w="1245" w:type="dxa"/>
          </w:tcPr>
          <w:p w14:paraId="793FEAE8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2423AC56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07972202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4C005422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38A95409" w14:textId="77777777" w:rsidTr="00634B22">
        <w:trPr>
          <w:trHeight w:val="367"/>
        </w:trPr>
        <w:tc>
          <w:tcPr>
            <w:tcW w:w="1245" w:type="dxa"/>
          </w:tcPr>
          <w:p w14:paraId="3C994AE3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5FDAC8C5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67551364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45D5DDC3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0EA5F026" w14:textId="77777777" w:rsidTr="00634B22">
        <w:trPr>
          <w:trHeight w:val="350"/>
        </w:trPr>
        <w:tc>
          <w:tcPr>
            <w:tcW w:w="1245" w:type="dxa"/>
          </w:tcPr>
          <w:p w14:paraId="56FEF4A2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0DFBCC7D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0FE07E87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3262AD7A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1599C5AF" w14:textId="77777777" w:rsidTr="00634B22">
        <w:trPr>
          <w:trHeight w:val="367"/>
        </w:trPr>
        <w:tc>
          <w:tcPr>
            <w:tcW w:w="1245" w:type="dxa"/>
          </w:tcPr>
          <w:p w14:paraId="5D9D2AB7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717C888B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518F2312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7B415D00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711ABC80" w14:textId="77777777" w:rsidTr="00634B22">
        <w:trPr>
          <w:trHeight w:val="367"/>
        </w:trPr>
        <w:tc>
          <w:tcPr>
            <w:tcW w:w="1245" w:type="dxa"/>
          </w:tcPr>
          <w:p w14:paraId="770F218A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1A86A711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3AC3FB70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0B91BD60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3D88D98E" w14:textId="77777777" w:rsidTr="00634B22">
        <w:trPr>
          <w:trHeight w:val="350"/>
        </w:trPr>
        <w:tc>
          <w:tcPr>
            <w:tcW w:w="1245" w:type="dxa"/>
          </w:tcPr>
          <w:p w14:paraId="61A344E1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4F96522A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54DAFAB6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6FD0EFB5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2B90B23B" w14:textId="77777777" w:rsidTr="00634B22">
        <w:trPr>
          <w:trHeight w:val="367"/>
        </w:trPr>
        <w:tc>
          <w:tcPr>
            <w:tcW w:w="1245" w:type="dxa"/>
          </w:tcPr>
          <w:p w14:paraId="5FAC3489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6C685DCF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7AE3C508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0F0AC769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7939D589" w14:textId="77777777" w:rsidTr="00634B22">
        <w:trPr>
          <w:trHeight w:val="350"/>
        </w:trPr>
        <w:tc>
          <w:tcPr>
            <w:tcW w:w="1245" w:type="dxa"/>
          </w:tcPr>
          <w:p w14:paraId="060AE611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6B28C110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15836712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6D15D283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559BB66A" w14:textId="77777777" w:rsidTr="00634B22">
        <w:trPr>
          <w:trHeight w:val="367"/>
        </w:trPr>
        <w:tc>
          <w:tcPr>
            <w:tcW w:w="1245" w:type="dxa"/>
          </w:tcPr>
          <w:p w14:paraId="0208B3AC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22E16E61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3D544F1D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666BEE24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05162CEF" w14:textId="77777777" w:rsidTr="00634B22">
        <w:trPr>
          <w:trHeight w:val="350"/>
        </w:trPr>
        <w:tc>
          <w:tcPr>
            <w:tcW w:w="1245" w:type="dxa"/>
          </w:tcPr>
          <w:p w14:paraId="421640B1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6ABCA648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62440C25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6792C82C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767FE5EE" w14:textId="77777777" w:rsidTr="00634B22">
        <w:trPr>
          <w:trHeight w:val="367"/>
        </w:trPr>
        <w:tc>
          <w:tcPr>
            <w:tcW w:w="1245" w:type="dxa"/>
          </w:tcPr>
          <w:p w14:paraId="0C0F767E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4841653D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0FD5A81C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129EF093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18C9E52A" w14:textId="77777777" w:rsidTr="00634B22">
        <w:trPr>
          <w:trHeight w:val="367"/>
        </w:trPr>
        <w:tc>
          <w:tcPr>
            <w:tcW w:w="1245" w:type="dxa"/>
          </w:tcPr>
          <w:p w14:paraId="1DD6637C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44B33E06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2B5F4BF1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01F11547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3BB84F89" w14:textId="77777777" w:rsidTr="00634B22">
        <w:trPr>
          <w:trHeight w:val="367"/>
        </w:trPr>
        <w:tc>
          <w:tcPr>
            <w:tcW w:w="1245" w:type="dxa"/>
          </w:tcPr>
          <w:p w14:paraId="3D3701FE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025435E2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73A3D2F3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6EE0A8CA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007EF97E" w14:textId="77777777" w:rsidTr="00634B22">
        <w:trPr>
          <w:trHeight w:val="367"/>
        </w:trPr>
        <w:tc>
          <w:tcPr>
            <w:tcW w:w="1245" w:type="dxa"/>
          </w:tcPr>
          <w:p w14:paraId="696E46DD" w14:textId="77777777" w:rsidR="00634B22" w:rsidRDefault="00634B22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46A17D80" w14:textId="77777777" w:rsidR="00634B22" w:rsidRDefault="00634B22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3C5882F3" w14:textId="77777777" w:rsidR="00634B22" w:rsidRDefault="00634B22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2AA469E3" w14:textId="77777777" w:rsidR="00634B22" w:rsidRDefault="00634B22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431A6B82" w14:textId="77777777" w:rsidTr="00634B22">
        <w:trPr>
          <w:trHeight w:val="367"/>
        </w:trPr>
        <w:tc>
          <w:tcPr>
            <w:tcW w:w="1245" w:type="dxa"/>
          </w:tcPr>
          <w:p w14:paraId="39478DA7" w14:textId="77777777" w:rsidR="00634B22" w:rsidRDefault="00634B22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09120DD2" w14:textId="77777777" w:rsidR="00634B22" w:rsidRDefault="00634B22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14A8F614" w14:textId="77777777" w:rsidR="00634B22" w:rsidRDefault="00634B22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30F50700" w14:textId="77777777" w:rsidR="00634B22" w:rsidRDefault="00634B22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6AC84FF7" w14:textId="77777777" w:rsidTr="00634B22">
        <w:trPr>
          <w:trHeight w:val="367"/>
        </w:trPr>
        <w:tc>
          <w:tcPr>
            <w:tcW w:w="1245" w:type="dxa"/>
          </w:tcPr>
          <w:p w14:paraId="2B8876B9" w14:textId="77777777" w:rsidR="00634B22" w:rsidRDefault="00634B22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2D3F5EFD" w14:textId="77777777" w:rsidR="00634B22" w:rsidRDefault="00634B22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732BEA32" w14:textId="77777777" w:rsidR="00634B22" w:rsidRDefault="00634B22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76C47BA5" w14:textId="77777777" w:rsidR="00634B22" w:rsidRDefault="00634B22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</w:tbl>
    <w:p w14:paraId="6C30AC79" w14:textId="0FBDCAC3" w:rsidR="00A743AA" w:rsidRDefault="00A743AA">
      <w:pPr>
        <w:autoSpaceDE w:val="0"/>
        <w:spacing w:line="360" w:lineRule="auto"/>
        <w:rPr>
          <w:rFonts w:eastAsia="ArialMT"/>
        </w:rPr>
      </w:pPr>
    </w:p>
    <w:tbl>
      <w:tblPr>
        <w:tblStyle w:val="af1"/>
        <w:tblW w:w="10740" w:type="dxa"/>
        <w:tblLook w:val="04A0" w:firstRow="1" w:lastRow="0" w:firstColumn="1" w:lastColumn="0" w:noHBand="0" w:noVBand="1"/>
      </w:tblPr>
      <w:tblGrid>
        <w:gridCol w:w="3288"/>
        <w:gridCol w:w="7452"/>
      </w:tblGrid>
      <w:tr w:rsidR="00A743AA" w14:paraId="5F4C42D1" w14:textId="77777777" w:rsidTr="00B10514">
        <w:tc>
          <w:tcPr>
            <w:tcW w:w="3288" w:type="dxa"/>
          </w:tcPr>
          <w:p w14:paraId="46652FF5" w14:textId="25B97B0D" w:rsidR="00A743AA" w:rsidRDefault="00E53468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  <w:r>
              <w:rPr>
                <w:rFonts w:eastAsia="ArialMT"/>
                <w:szCs w:val="24"/>
              </w:rPr>
              <w:t>Главный тренер</w:t>
            </w:r>
          </w:p>
        </w:tc>
        <w:tc>
          <w:tcPr>
            <w:tcW w:w="7452" w:type="dxa"/>
          </w:tcPr>
          <w:p w14:paraId="32ED93CF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A743AA" w14:paraId="6DCEF113" w14:textId="77777777" w:rsidTr="00B10514">
        <w:tc>
          <w:tcPr>
            <w:tcW w:w="3288" w:type="dxa"/>
          </w:tcPr>
          <w:p w14:paraId="0BAC24DF" w14:textId="57B25652" w:rsidR="00A743AA" w:rsidRDefault="00E53468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  <w:r>
              <w:rPr>
                <w:rFonts w:eastAsia="ArialMT"/>
                <w:szCs w:val="24"/>
              </w:rPr>
              <w:t>Тренер</w:t>
            </w:r>
          </w:p>
        </w:tc>
        <w:tc>
          <w:tcPr>
            <w:tcW w:w="7452" w:type="dxa"/>
          </w:tcPr>
          <w:p w14:paraId="660F236D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A743AA" w14:paraId="21E3B895" w14:textId="77777777" w:rsidTr="00B10514">
        <w:tc>
          <w:tcPr>
            <w:tcW w:w="3288" w:type="dxa"/>
          </w:tcPr>
          <w:p w14:paraId="370355FF" w14:textId="6FA67542" w:rsidR="00A743AA" w:rsidRDefault="00E53468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  <w:r>
              <w:rPr>
                <w:rFonts w:eastAsia="ArialMT"/>
                <w:szCs w:val="24"/>
              </w:rPr>
              <w:t>персонал</w:t>
            </w:r>
          </w:p>
        </w:tc>
        <w:tc>
          <w:tcPr>
            <w:tcW w:w="7452" w:type="dxa"/>
          </w:tcPr>
          <w:p w14:paraId="1606E74A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</w:tbl>
    <w:p w14:paraId="5DD81704" w14:textId="77777777" w:rsidR="00634B22" w:rsidRDefault="00634B22">
      <w:pPr>
        <w:autoSpaceDE w:val="0"/>
        <w:spacing w:line="360" w:lineRule="auto"/>
        <w:rPr>
          <w:rFonts w:eastAsia="ArialMT"/>
        </w:rPr>
      </w:pPr>
    </w:p>
    <w:p w14:paraId="1F209A32" w14:textId="77777777" w:rsidR="00E82A5E" w:rsidRDefault="00A743AA" w:rsidP="00510494">
      <w:pPr>
        <w:autoSpaceDE w:val="0"/>
        <w:spacing w:line="360" w:lineRule="auto"/>
        <w:rPr>
          <w:rFonts w:eastAsia="ArialMT"/>
        </w:rPr>
      </w:pPr>
      <w:r>
        <w:rPr>
          <w:rFonts w:eastAsia="ArialMT"/>
        </w:rPr>
        <w:t xml:space="preserve">Подпись________________________    </w:t>
      </w:r>
      <w:r w:rsidR="00F74577">
        <w:rPr>
          <w:rFonts w:eastAsia="ArialMT"/>
        </w:rPr>
        <w:t xml:space="preserve">       </w:t>
      </w:r>
      <w:r>
        <w:rPr>
          <w:rFonts w:eastAsia="ArialMT"/>
        </w:rPr>
        <w:t>Расшифровка__________________</w:t>
      </w:r>
    </w:p>
    <w:p w14:paraId="3A04EA9C" w14:textId="77777777" w:rsidR="00E82A5E" w:rsidRDefault="00E82A5E" w:rsidP="00E82A5E">
      <w:pPr>
        <w:autoSpaceDE w:val="0"/>
        <w:spacing w:line="360" w:lineRule="auto"/>
        <w:jc w:val="center"/>
        <w:rPr>
          <w:spacing w:val="20"/>
          <w:sz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6269C57" w14:textId="25140A59" w:rsidR="00F537FA" w:rsidRPr="00510494" w:rsidRDefault="00451095" w:rsidP="00E82A5E">
      <w:pPr>
        <w:autoSpaceDE w:val="0"/>
        <w:spacing w:line="360" w:lineRule="auto"/>
        <w:jc w:val="center"/>
        <w:rPr>
          <w:rFonts w:eastAsia="ArialMT"/>
        </w:rPr>
      </w:pPr>
      <w:r>
        <w:rPr>
          <w:spacing w:val="20"/>
          <w:sz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      </w:t>
      </w:r>
      <w:r w:rsidR="00F537FA" w:rsidRPr="00F537FA">
        <w:rPr>
          <w:spacing w:val="20"/>
          <w:sz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ОФИЦИАЛЬНЫЙ  ПРОТОКОЛ  МАТЧА</w:t>
      </w:r>
    </w:p>
    <w:p w14:paraId="52488840" w14:textId="77777777" w:rsidR="00F537FA" w:rsidRDefault="00F537FA" w:rsidP="00F537FA">
      <w:pPr>
        <w:pStyle w:val="af9"/>
        <w:rPr>
          <w:spacing w:val="20"/>
          <w:sz w:val="4"/>
        </w:rPr>
      </w:pPr>
    </w:p>
    <w:tbl>
      <w:tblPr>
        <w:tblW w:w="11341" w:type="dxa"/>
        <w:tblInd w:w="-31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26"/>
        <w:gridCol w:w="2371"/>
        <w:gridCol w:w="14"/>
        <w:gridCol w:w="290"/>
        <w:gridCol w:w="22"/>
        <w:gridCol w:w="261"/>
        <w:gridCol w:w="300"/>
        <w:gridCol w:w="282"/>
        <w:gridCol w:w="475"/>
        <w:gridCol w:w="279"/>
        <w:gridCol w:w="278"/>
        <w:gridCol w:w="279"/>
        <w:gridCol w:w="348"/>
        <w:gridCol w:w="279"/>
        <w:gridCol w:w="192"/>
        <w:gridCol w:w="86"/>
        <w:gridCol w:w="279"/>
        <w:gridCol w:w="278"/>
        <w:gridCol w:w="279"/>
        <w:gridCol w:w="278"/>
        <w:gridCol w:w="193"/>
        <w:gridCol w:w="86"/>
        <w:gridCol w:w="278"/>
        <w:gridCol w:w="279"/>
        <w:gridCol w:w="278"/>
        <w:gridCol w:w="279"/>
        <w:gridCol w:w="239"/>
        <w:gridCol w:w="461"/>
        <w:gridCol w:w="279"/>
        <w:gridCol w:w="190"/>
        <w:gridCol w:w="66"/>
        <w:gridCol w:w="22"/>
        <w:gridCol w:w="261"/>
        <w:gridCol w:w="18"/>
        <w:gridCol w:w="549"/>
        <w:gridCol w:w="567"/>
      </w:tblGrid>
      <w:tr w:rsidR="00F537FA" w14:paraId="73CD4EBA" w14:textId="77777777" w:rsidTr="00F729FC">
        <w:trPr>
          <w:cantSplit/>
          <w:trHeight w:hRule="exact" w:val="368"/>
        </w:trPr>
        <w:tc>
          <w:tcPr>
            <w:tcW w:w="3384" w:type="dxa"/>
            <w:gridSpan w:val="6"/>
            <w:tcBorders>
              <w:top w:val="single" w:sz="8" w:space="0" w:color="000000" w:themeColor="text1"/>
              <w:left w:val="single" w:sz="8" w:space="0" w:color="auto"/>
              <w:bottom w:val="single" w:sz="8" w:space="0" w:color="auto"/>
            </w:tcBorders>
          </w:tcPr>
          <w:p w14:paraId="439FE680" w14:textId="0BBB7C38" w:rsidR="00F537FA" w:rsidRPr="008E33FF" w:rsidRDefault="000B438C" w:rsidP="007B5D6C">
            <w:pPr>
              <w:ind w:right="-116"/>
              <w:rPr>
                <w:sz w:val="14"/>
                <w:szCs w:val="14"/>
              </w:rPr>
            </w:pPr>
            <w:r>
              <w:rPr>
                <w:sz w:val="16"/>
              </w:rPr>
              <w:t>Соревнование пер</w:t>
            </w:r>
            <w:r w:rsidR="00F537FA">
              <w:rPr>
                <w:sz w:val="16"/>
              </w:rPr>
              <w:t>-во России среди ДЮСШ</w:t>
            </w:r>
          </w:p>
        </w:tc>
        <w:tc>
          <w:tcPr>
            <w:tcW w:w="2712" w:type="dxa"/>
            <w:gridSpan w:val="9"/>
            <w:tcBorders>
              <w:top w:val="single" w:sz="8" w:space="0" w:color="000000" w:themeColor="text1"/>
              <w:bottom w:val="single" w:sz="8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5AA1E0" w14:textId="77777777" w:rsidR="00F537FA" w:rsidRDefault="00F537FA" w:rsidP="007B5D6C">
            <w:pPr>
              <w:rPr>
                <w:sz w:val="16"/>
              </w:rPr>
            </w:pPr>
            <w:r>
              <w:rPr>
                <w:sz w:val="16"/>
              </w:rPr>
              <w:t xml:space="preserve">  Арена    ледовый дворец</w:t>
            </w:r>
          </w:p>
        </w:tc>
        <w:tc>
          <w:tcPr>
            <w:tcW w:w="1393" w:type="dxa"/>
            <w:gridSpan w:val="6"/>
            <w:tcBorders>
              <w:top w:val="single" w:sz="8" w:space="0" w:color="000000" w:themeColor="text1"/>
              <w:bottom w:val="single" w:sz="8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801055C" w14:textId="77777777" w:rsidR="00F537FA" w:rsidRDefault="00F537FA" w:rsidP="007B5D6C">
            <w:pPr>
              <w:rPr>
                <w:sz w:val="16"/>
              </w:rPr>
            </w:pPr>
            <w:r>
              <w:rPr>
                <w:sz w:val="16"/>
              </w:rPr>
              <w:t xml:space="preserve"> Дата   </w:t>
            </w:r>
          </w:p>
          <w:p w14:paraId="5A378558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1439" w:type="dxa"/>
            <w:gridSpan w:val="6"/>
            <w:tcBorders>
              <w:top w:val="single" w:sz="8" w:space="0" w:color="000000" w:themeColor="text1"/>
              <w:bottom w:val="single" w:sz="8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F03629A" w14:textId="77777777" w:rsidR="00F537FA" w:rsidRDefault="00F537FA" w:rsidP="007B5D6C">
            <w:pPr>
              <w:rPr>
                <w:sz w:val="16"/>
              </w:rPr>
            </w:pPr>
            <w:r>
              <w:rPr>
                <w:sz w:val="16"/>
              </w:rPr>
              <w:t xml:space="preserve">  Начало  </w:t>
            </w:r>
          </w:p>
        </w:tc>
        <w:tc>
          <w:tcPr>
            <w:tcW w:w="930" w:type="dxa"/>
            <w:gridSpan w:val="3"/>
            <w:tcBorders>
              <w:top w:val="single" w:sz="8" w:space="0" w:color="000000" w:themeColor="text1"/>
              <w:bottom w:val="single" w:sz="8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EA7B6B" w14:textId="1F5BE36E" w:rsidR="00F537FA" w:rsidRPr="00D45724" w:rsidRDefault="00F537FA" w:rsidP="007B5D6C">
            <w:pPr>
              <w:rPr>
                <w:sz w:val="16"/>
              </w:rPr>
            </w:pPr>
            <w:r>
              <w:rPr>
                <w:sz w:val="16"/>
              </w:rPr>
              <w:t xml:space="preserve">Зрит. </w:t>
            </w:r>
          </w:p>
        </w:tc>
        <w:tc>
          <w:tcPr>
            <w:tcW w:w="1483" w:type="dxa"/>
            <w:gridSpan w:val="6"/>
            <w:tcBorders>
              <w:top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18DB108" w14:textId="77777777" w:rsidR="00F537FA" w:rsidRDefault="00F537FA" w:rsidP="007B5D6C">
            <w:pPr>
              <w:rPr>
                <w:sz w:val="16"/>
              </w:rPr>
            </w:pPr>
            <w:r>
              <w:rPr>
                <w:sz w:val="16"/>
              </w:rPr>
              <w:t xml:space="preserve">  Игра №  </w:t>
            </w:r>
          </w:p>
        </w:tc>
      </w:tr>
      <w:tr w:rsidR="00F537FA" w14:paraId="69612B47" w14:textId="77777777" w:rsidTr="00F729FC">
        <w:trPr>
          <w:cantSplit/>
          <w:trHeight w:hRule="exact" w:val="284"/>
        </w:trPr>
        <w:tc>
          <w:tcPr>
            <w:tcW w:w="368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523912" w14:textId="77777777" w:rsidR="00F537FA" w:rsidRPr="002418FF" w:rsidRDefault="00F537FA" w:rsidP="000B438C">
            <w:pPr>
              <w:pStyle w:val="1"/>
              <w:ind w:left="0" w:right="-232" w:firstLine="0"/>
              <w:rPr>
                <w:b w:val="0"/>
                <w:i/>
                <w:sz w:val="16"/>
                <w:szCs w:val="16"/>
              </w:rPr>
            </w:pPr>
            <w:r w:rsidRPr="004A3E05">
              <w:rPr>
                <w:sz w:val="18"/>
                <w:szCs w:val="18"/>
              </w:rPr>
              <w:t xml:space="preserve">Команда « </w:t>
            </w:r>
            <w:r>
              <w:rPr>
                <w:sz w:val="18"/>
                <w:szCs w:val="18"/>
              </w:rPr>
              <w:t>А</w:t>
            </w:r>
            <w:r w:rsidRPr="004A3E05">
              <w:rPr>
                <w:sz w:val="18"/>
                <w:szCs w:val="18"/>
              </w:rPr>
              <w:t xml:space="preserve"> »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5244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6438FD" w14:textId="77777777" w:rsidR="00F537FA" w:rsidRDefault="00F537FA" w:rsidP="007B5D6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Взятие ворот</w:t>
            </w:r>
          </w:p>
        </w:tc>
        <w:tc>
          <w:tcPr>
            <w:tcW w:w="241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</w:tcPr>
          <w:p w14:paraId="0EEB0666" w14:textId="77777777" w:rsidR="00F537FA" w:rsidRDefault="00F537FA" w:rsidP="007B5D6C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Удаления</w:t>
            </w:r>
          </w:p>
        </w:tc>
      </w:tr>
      <w:tr w:rsidR="00F537FA" w14:paraId="11C77D52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4FC633C9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</w:p>
        </w:tc>
        <w:tc>
          <w:tcPr>
            <w:tcW w:w="2371" w:type="dxa"/>
            <w:tcBorders>
              <w:right w:val="single" w:sz="4" w:space="0" w:color="auto"/>
            </w:tcBorders>
          </w:tcPr>
          <w:p w14:paraId="01BD7C91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ФАМИЛИЯ, ИМЯ</w:t>
            </w:r>
          </w:p>
        </w:tc>
        <w:tc>
          <w:tcPr>
            <w:tcW w:w="304" w:type="dxa"/>
            <w:gridSpan w:val="2"/>
            <w:tcBorders>
              <w:left w:val="single" w:sz="4" w:space="0" w:color="auto"/>
            </w:tcBorders>
            <w:vAlign w:val="center"/>
          </w:tcPr>
          <w:p w14:paraId="5D607248" w14:textId="05962823" w:rsidR="00F537FA" w:rsidRPr="00F52CA3" w:rsidRDefault="000B438C" w:rsidP="000B438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</w:t>
            </w:r>
          </w:p>
        </w:tc>
        <w:tc>
          <w:tcPr>
            <w:tcW w:w="283" w:type="dxa"/>
            <w:gridSpan w:val="2"/>
            <w:noWrap/>
            <w:tcMar>
              <w:left w:w="28" w:type="dxa"/>
              <w:right w:w="28" w:type="dxa"/>
            </w:tcMar>
          </w:tcPr>
          <w:p w14:paraId="580D296C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Пз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tcMar>
              <w:left w:w="28" w:type="dxa"/>
              <w:right w:w="28" w:type="dxa"/>
            </w:tcMar>
          </w:tcPr>
          <w:p w14:paraId="0BFAE8FB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Иг</w:t>
            </w:r>
          </w:p>
        </w:tc>
        <w:tc>
          <w:tcPr>
            <w:tcW w:w="282" w:type="dxa"/>
            <w:tcBorders>
              <w:top w:val="single" w:sz="8" w:space="0" w:color="auto"/>
              <w:left w:val="single" w:sz="8" w:space="0" w:color="auto"/>
            </w:tcBorders>
            <w:tcMar>
              <w:left w:w="28" w:type="dxa"/>
              <w:right w:w="28" w:type="dxa"/>
            </w:tcMar>
          </w:tcPr>
          <w:p w14:paraId="33C8A95F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г</w:t>
            </w:r>
          </w:p>
        </w:tc>
        <w:tc>
          <w:tcPr>
            <w:tcW w:w="475" w:type="dxa"/>
            <w:tcBorders>
              <w:top w:val="single" w:sz="8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3416603A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Время</w:t>
            </w:r>
          </w:p>
        </w:tc>
        <w:tc>
          <w:tcPr>
            <w:tcW w:w="279" w:type="dxa"/>
            <w:tcBorders>
              <w:top w:val="single" w:sz="8" w:space="0" w:color="auto"/>
            </w:tcBorders>
            <w:tcMar>
              <w:left w:w="28" w:type="dxa"/>
              <w:right w:w="28" w:type="dxa"/>
            </w:tcMar>
          </w:tcPr>
          <w:p w14:paraId="59766C2F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Г</w:t>
            </w:r>
          </w:p>
        </w:tc>
        <w:tc>
          <w:tcPr>
            <w:tcW w:w="278" w:type="dxa"/>
            <w:tcBorders>
              <w:top w:val="single" w:sz="8" w:space="0" w:color="auto"/>
            </w:tcBorders>
            <w:noWrap/>
            <w:tcMar>
              <w:left w:w="28" w:type="dxa"/>
              <w:right w:w="28" w:type="dxa"/>
            </w:tcMar>
          </w:tcPr>
          <w:p w14:paraId="2F211C1F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</w:t>
            </w:r>
          </w:p>
        </w:tc>
        <w:tc>
          <w:tcPr>
            <w:tcW w:w="279" w:type="dxa"/>
            <w:tcBorders>
              <w:top w:val="single" w:sz="8" w:space="0" w:color="auto"/>
              <w:right w:val="single" w:sz="8" w:space="0" w:color="auto"/>
            </w:tcBorders>
            <w:noWrap/>
            <w:tcMar>
              <w:left w:w="28" w:type="dxa"/>
              <w:right w:w="28" w:type="dxa"/>
            </w:tcMar>
          </w:tcPr>
          <w:p w14:paraId="24408AF5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</w:t>
            </w:r>
          </w:p>
        </w:tc>
        <w:tc>
          <w:tcPr>
            <w:tcW w:w="34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noWrap/>
            <w:tcMar>
              <w:left w:w="28" w:type="dxa"/>
              <w:right w:w="28" w:type="dxa"/>
            </w:tcMar>
          </w:tcPr>
          <w:p w14:paraId="5B1FAD99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ИС</w:t>
            </w:r>
          </w:p>
        </w:tc>
        <w:tc>
          <w:tcPr>
            <w:tcW w:w="1671" w:type="dxa"/>
            <w:gridSpan w:val="7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53A331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Команда « А »</w:t>
            </w:r>
          </w:p>
        </w:tc>
        <w:tc>
          <w:tcPr>
            <w:tcW w:w="1632" w:type="dxa"/>
            <w:gridSpan w:val="7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14:paraId="48A87C1F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Команда « Б »</w:t>
            </w:r>
          </w:p>
        </w:tc>
        <w:tc>
          <w:tcPr>
            <w:tcW w:w="461" w:type="dxa"/>
            <w:tcBorders>
              <w:top w:val="single" w:sz="8" w:space="0" w:color="auto"/>
              <w:left w:val="single" w:sz="8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AE8BA1" w14:textId="46E3803B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Врем</w:t>
            </w:r>
            <w:r w:rsidR="000B438C">
              <w:rPr>
                <w:sz w:val="14"/>
              </w:rPr>
              <w:t>я</w:t>
            </w:r>
          </w:p>
        </w:tc>
        <w:tc>
          <w:tcPr>
            <w:tcW w:w="279" w:type="dxa"/>
            <w:tcBorders>
              <w:top w:val="single" w:sz="8" w:space="0" w:color="auto"/>
            </w:tcBorders>
            <w:noWrap/>
            <w:tcMar>
              <w:left w:w="28" w:type="dxa"/>
              <w:right w:w="28" w:type="dxa"/>
            </w:tcMar>
          </w:tcPr>
          <w:p w14:paraId="7D2F5535" w14:textId="2330A757" w:rsidR="00F537FA" w:rsidRDefault="00F537FA" w:rsidP="007B5D6C">
            <w:pPr>
              <w:pStyle w:val="3"/>
              <w:rPr>
                <w:b w:val="0"/>
                <w:sz w:val="14"/>
              </w:rPr>
            </w:pPr>
          </w:p>
        </w:tc>
        <w:tc>
          <w:tcPr>
            <w:tcW w:w="256" w:type="dxa"/>
            <w:gridSpan w:val="2"/>
            <w:tcBorders>
              <w:top w:val="single" w:sz="8" w:space="0" w:color="auto"/>
            </w:tcBorders>
            <w:noWrap/>
            <w:tcMar>
              <w:left w:w="28" w:type="dxa"/>
              <w:right w:w="28" w:type="dxa"/>
            </w:tcMar>
          </w:tcPr>
          <w:p w14:paraId="1BE4DB87" w14:textId="6AC4E17F" w:rsidR="00F537FA" w:rsidRDefault="00AA7233" w:rsidP="007B5D6C">
            <w:pPr>
              <w:pStyle w:val="4"/>
              <w:rPr>
                <w:b w:val="0"/>
              </w:rPr>
            </w:pPr>
            <w:r>
              <w:rPr>
                <w:b w:val="0"/>
              </w:rPr>
              <w:t>Шт.</w:t>
            </w:r>
          </w:p>
        </w:tc>
        <w:tc>
          <w:tcPr>
            <w:tcW w:w="301" w:type="dxa"/>
            <w:gridSpan w:val="3"/>
            <w:tcBorders>
              <w:top w:val="single" w:sz="8" w:space="0" w:color="auto"/>
            </w:tcBorders>
            <w:noWrap/>
            <w:tcMar>
              <w:left w:w="28" w:type="dxa"/>
              <w:right w:w="28" w:type="dxa"/>
            </w:tcMar>
          </w:tcPr>
          <w:p w14:paraId="35C68B9B" w14:textId="77777777" w:rsidR="00F537FA" w:rsidRDefault="00F537FA" w:rsidP="007B5D6C">
            <w:pPr>
              <w:pStyle w:val="4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Пр</w:t>
            </w:r>
          </w:p>
        </w:tc>
        <w:tc>
          <w:tcPr>
            <w:tcW w:w="549" w:type="dxa"/>
            <w:tcBorders>
              <w:top w:val="single" w:sz="8" w:space="0" w:color="auto"/>
            </w:tcBorders>
            <w:noWrap/>
            <w:tcMar>
              <w:top w:w="28" w:type="dxa"/>
              <w:left w:w="28" w:type="dxa"/>
              <w:bottom w:w="28" w:type="dxa"/>
              <w:right w:w="57" w:type="dxa"/>
            </w:tcMar>
          </w:tcPr>
          <w:p w14:paraId="1CE690AD" w14:textId="77777777" w:rsidR="00F537FA" w:rsidRDefault="00F537FA" w:rsidP="007B5D6C">
            <w:pPr>
              <w:jc w:val="center"/>
              <w:rPr>
                <w:spacing w:val="-20"/>
                <w:sz w:val="14"/>
              </w:rPr>
            </w:pPr>
            <w:r>
              <w:rPr>
                <w:spacing w:val="-20"/>
                <w:sz w:val="14"/>
              </w:rPr>
              <w:t>Нач.</w:t>
            </w:r>
          </w:p>
        </w:tc>
        <w:tc>
          <w:tcPr>
            <w:tcW w:w="567" w:type="dxa"/>
            <w:tcBorders>
              <w:top w:val="single" w:sz="8" w:space="0" w:color="auto"/>
              <w:right w:val="single" w:sz="8" w:space="0" w:color="000000" w:themeColor="text1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490EBE" w14:textId="252FF424" w:rsidR="00F537FA" w:rsidRDefault="00F537FA" w:rsidP="007B5D6C">
            <w:pPr>
              <w:jc w:val="center"/>
              <w:rPr>
                <w:spacing w:val="-20"/>
                <w:sz w:val="14"/>
              </w:rPr>
            </w:pPr>
            <w:r>
              <w:rPr>
                <w:spacing w:val="-20"/>
                <w:sz w:val="14"/>
              </w:rPr>
              <w:t>Оконч</w:t>
            </w:r>
            <w:r w:rsidR="000B438C">
              <w:rPr>
                <w:spacing w:val="-20"/>
                <w:sz w:val="14"/>
              </w:rPr>
              <w:t>.</w:t>
            </w:r>
          </w:p>
        </w:tc>
      </w:tr>
      <w:tr w:rsidR="00F537FA" w14:paraId="6164C12C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2D1F74A7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2ACAF78C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47877746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32F781DC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5C3DAF0F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4571BFFF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37DF628B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FD43E39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5C63CE5F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7BF0FF28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677989E7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3CAC642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3C8BAC20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55570DAF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07B4C60C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3D1E7B2C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55682565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176F6870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280654E0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15F2D418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1FBF5178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09A53DA4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233A7646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14D83007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4B732CB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43245CB4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65053FC1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156BAB34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5E93A66E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</w:tr>
      <w:tr w:rsidR="00F537FA" w14:paraId="0E055F20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71538E72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2D8CA6F9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07EE662B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5FD22C94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1D050302" w14:textId="77777777" w:rsidR="00F537FA" w:rsidRPr="003F7B74" w:rsidRDefault="00F537FA" w:rsidP="007B5D6C">
            <w:pPr>
              <w:ind w:left="-121" w:right="-86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64512403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17DF8173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475E401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69B8E249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74CE0852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1F223105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7DBF50C6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2F8AB278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76ED66DA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0C8FC16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01FBE20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371B6E01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3257E413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70D570DC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47579E75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0766D622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0F3191D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7BB4EDD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67158AA0" w14:textId="77777777" w:rsidR="00F537FA" w:rsidRPr="002418FF" w:rsidRDefault="00F537FA" w:rsidP="007B5D6C">
            <w:pPr>
              <w:ind w:right="-113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0741270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3FF42542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14463543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64760E79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20162E92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</w:tr>
      <w:tr w:rsidR="00F537FA" w14:paraId="143F4C58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7F1EF80F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621F4272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6444F7F0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44E89AF0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2A8CC07B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74C0F99C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2A34C817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5ECDBEB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2ABD9DBD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47592D8F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43358EE1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78B735F6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279E119C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76164F3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50EA882A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5076854E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6DE4D734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7F20C5DF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2753F014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5A2DF0AD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2F770CA4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052CC9B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22435F07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0DA15874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1CB0381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64522987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3F100CB1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65C3BB50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20F5E42D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</w:tr>
      <w:tr w:rsidR="00F537FA" w14:paraId="3E572DBB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5B609612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236A2308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39CEB25D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499D6610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36614A35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4D68974A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4080C906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7ACCE89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2B7C3211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569976EA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5873C673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6C9102A4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121F37C1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52AAA96D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78328AE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46084EC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47C340C6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2898B7E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05D4202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35E2BFC7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56E40AEF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05846445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43075EB1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0CC88BEA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4AC3ACC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5E584CB8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7C8419EA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72E31580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0CBCB422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</w:tr>
      <w:tr w:rsidR="00F537FA" w14:paraId="6AA8EC6E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31822D4F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6A110963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2AA20511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24A91872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061B9AE5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6C11EF9F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07229BF4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55C5966A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82831E2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590E689E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18D0541C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0B37806E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6B46AFA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11CDCCF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1F3D3990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0AD5F945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4DC88922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2141B89E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71544203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48756B45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5BA10B6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4C3F90B6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3D9F8097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2B14FEF8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5F8628F6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38DE6066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46250CA2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16628C0E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5DA3A976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</w:tr>
      <w:tr w:rsidR="00F537FA" w14:paraId="7926CE26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6D832C9F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5C53C8D8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154CF4B1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4453E532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618C8029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661D8C4B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169C0C90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B9AB8B1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79AC49F8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619EB00B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1FD48711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374E4E53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521F9401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207DB9A4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124782CD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5C71AB1E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0FBE8407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1ADBCA20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7CE5EF55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1C1B9B8C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6A2B1383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119877A3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2132630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250E1A4D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913C122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75E501ED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6D87D35C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0EC470C7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21273B9E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</w:tr>
      <w:tr w:rsidR="00F537FA" w:rsidRPr="006A59EB" w14:paraId="6DC849C1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60BF7905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2C92A057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101DF62F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687A34F9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334F34BC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00A6E8F1" w14:textId="77777777" w:rsidR="00F537FA" w:rsidRPr="001832B2" w:rsidRDefault="00F537FA" w:rsidP="007B5D6C">
            <w:pPr>
              <w:ind w:left="-113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475" w:type="dxa"/>
          </w:tcPr>
          <w:p w14:paraId="1E431475" w14:textId="77777777" w:rsidR="00F537FA" w:rsidRPr="001832B2" w:rsidRDefault="00F537FA" w:rsidP="007B5D6C">
            <w:pPr>
              <w:ind w:left="-113" w:right="-41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</w:tcPr>
          <w:p w14:paraId="0E749B1C" w14:textId="77777777" w:rsidR="00F537FA" w:rsidRPr="001832B2" w:rsidRDefault="00F537FA" w:rsidP="007B5D6C">
            <w:pPr>
              <w:ind w:left="-163" w:right="-188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78" w:type="dxa"/>
          </w:tcPr>
          <w:p w14:paraId="2A6F2E8B" w14:textId="77777777" w:rsidR="00F537FA" w:rsidRPr="001832B2" w:rsidRDefault="00F537FA" w:rsidP="007B5D6C">
            <w:pPr>
              <w:ind w:left="-163" w:right="-188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06595085" w14:textId="77777777" w:rsidR="00F537FA" w:rsidRPr="001832B2" w:rsidRDefault="00F537FA" w:rsidP="007B5D6C">
            <w:pPr>
              <w:ind w:left="-163" w:right="-188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2B72BB1F" w14:textId="77777777" w:rsidR="00F537FA" w:rsidRPr="001832B2" w:rsidRDefault="00F537FA" w:rsidP="007B5D6C">
            <w:pPr>
              <w:ind w:left="-163" w:right="-188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6B816A51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5ED883A6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</w:tcPr>
          <w:p w14:paraId="333F4DD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78" w:type="dxa"/>
          </w:tcPr>
          <w:p w14:paraId="1E9A4FCE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</w:tcPr>
          <w:p w14:paraId="20F460BD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5A2FF066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7C266CAA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78" w:type="dxa"/>
          </w:tcPr>
          <w:p w14:paraId="6923C05F" w14:textId="77777777" w:rsidR="00F537FA" w:rsidRPr="001832B2" w:rsidRDefault="00F537FA" w:rsidP="007B5D6C">
            <w:pPr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</w:tcPr>
          <w:p w14:paraId="1B97FE37" w14:textId="77777777" w:rsidR="00F537FA" w:rsidRPr="001832B2" w:rsidRDefault="00F537FA" w:rsidP="007B5D6C">
            <w:pPr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78" w:type="dxa"/>
          </w:tcPr>
          <w:p w14:paraId="31004791" w14:textId="77777777" w:rsidR="00F537FA" w:rsidRPr="001832B2" w:rsidRDefault="00F537FA" w:rsidP="007B5D6C">
            <w:pPr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</w:tcPr>
          <w:p w14:paraId="72C6595E" w14:textId="77777777" w:rsidR="00F537FA" w:rsidRPr="001832B2" w:rsidRDefault="00F537FA" w:rsidP="007B5D6C">
            <w:pPr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3E5F673B" w14:textId="77777777" w:rsidR="00F537FA" w:rsidRPr="001832B2" w:rsidRDefault="00F537FA" w:rsidP="007B5D6C">
            <w:pPr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6D08147A" w14:textId="77777777" w:rsidR="00F537FA" w:rsidRPr="001832B2" w:rsidRDefault="00F537FA" w:rsidP="007B5D6C">
            <w:pPr>
              <w:ind w:right="-211"/>
              <w:rPr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</w:tcPr>
          <w:p w14:paraId="6A06888D" w14:textId="77777777" w:rsidR="00F537FA" w:rsidRPr="001832B2" w:rsidRDefault="00F537FA" w:rsidP="007B5D6C">
            <w:pPr>
              <w:ind w:left="-134" w:right="-74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17B1695C" w14:textId="77777777" w:rsidR="00F537FA" w:rsidRPr="001832B2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0C23A3A0" w14:textId="77777777" w:rsidR="00F537FA" w:rsidRPr="001832B2" w:rsidRDefault="00F537FA" w:rsidP="007B5D6C">
            <w:pPr>
              <w:ind w:left="-134" w:right="-74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49" w:type="dxa"/>
          </w:tcPr>
          <w:p w14:paraId="4E48E340" w14:textId="77777777" w:rsidR="00F537FA" w:rsidRPr="001832B2" w:rsidRDefault="00F537FA" w:rsidP="007B5D6C">
            <w:pPr>
              <w:ind w:right="-211"/>
              <w:rPr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5D42FBF2" w14:textId="77777777" w:rsidR="00F537FA" w:rsidRPr="001832B2" w:rsidRDefault="00F537FA" w:rsidP="007B5D6C">
            <w:pPr>
              <w:ind w:right="-102"/>
              <w:rPr>
                <w:color w:val="000000"/>
                <w:sz w:val="14"/>
                <w:szCs w:val="14"/>
              </w:rPr>
            </w:pPr>
          </w:p>
        </w:tc>
      </w:tr>
      <w:tr w:rsidR="00F537FA" w14:paraId="763D8783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37C25EF6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36C1C1EF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4239BB00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3BC7CC49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7AF4EBD3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2107FFA8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4AE78934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F875A12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769737A2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223E2C8D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463FE9E0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1CFC0940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0BFB8BAF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4C2A6B3A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126061D2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16956F4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7DDB0D9F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57A67F40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296CA912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489EE3D1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12969F52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376AD0D3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17DA05CC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221D201A" w14:textId="77777777" w:rsidR="00F537FA" w:rsidRPr="001832B2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526559BD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15308EC4" w14:textId="77777777" w:rsidR="00F537FA" w:rsidRPr="001832B2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02E1A649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25B4F106" w14:textId="77777777" w:rsidR="00F537FA" w:rsidRPr="001832B2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298F36FE" w14:textId="77777777" w:rsidR="00F537FA" w:rsidRPr="001832B2" w:rsidRDefault="00F537FA" w:rsidP="007B5D6C">
            <w:pPr>
              <w:ind w:right="-102"/>
              <w:rPr>
                <w:sz w:val="14"/>
                <w:szCs w:val="14"/>
              </w:rPr>
            </w:pPr>
          </w:p>
        </w:tc>
      </w:tr>
      <w:tr w:rsidR="00F537FA" w14:paraId="4DA81CF6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3184933E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461185AB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2941CA4A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5BFA3234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2864CD02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3E199095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75CC6936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3DED2897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4E3AF8F4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476D8926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50334ED8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5B649EB7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3E29C20D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630631F4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7FB7578C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37A68401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0A22F4CE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7A163F86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428FFCD4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28E32251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2CA833FA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4BDEBA49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3A9D72C3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4548806D" w14:textId="77777777" w:rsidR="00F537FA" w:rsidRPr="001832B2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973AA6C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355D9606" w14:textId="77777777" w:rsidR="00F537FA" w:rsidRPr="001832B2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62514523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62D62B33" w14:textId="77777777" w:rsidR="00F537FA" w:rsidRPr="001832B2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4D443B6A" w14:textId="77777777" w:rsidR="00F537FA" w:rsidRPr="001832B2" w:rsidRDefault="00F537FA" w:rsidP="007B5D6C">
            <w:pPr>
              <w:ind w:right="-102"/>
              <w:rPr>
                <w:sz w:val="14"/>
                <w:szCs w:val="14"/>
              </w:rPr>
            </w:pPr>
          </w:p>
        </w:tc>
      </w:tr>
      <w:tr w:rsidR="00F537FA" w14:paraId="3EF77791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456BDFD6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5676DFBF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29727569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270EFA83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04AD445E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06247649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3FDA8179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3CA5C637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3EB1FBDB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4D17CC29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2500254D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11A3BDBD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51B2A911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4E0CCDDD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5C426536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7A319ED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5CA83A62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3CD4A123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443685E5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7ABB7549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048F5C39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0AD19D00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2680B582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32C01205" w14:textId="77777777" w:rsidR="00F537FA" w:rsidRPr="001832B2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D8022D6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07C51721" w14:textId="77777777" w:rsidR="00F537FA" w:rsidRPr="001832B2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2F1506FC" w14:textId="77777777" w:rsidR="00F537FA" w:rsidRPr="001832B2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54B9BBA6" w14:textId="77777777" w:rsidR="00F537FA" w:rsidRPr="001832B2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7460C1CB" w14:textId="77777777" w:rsidR="00F537FA" w:rsidRPr="001832B2" w:rsidRDefault="00F537FA" w:rsidP="007B5D6C">
            <w:pPr>
              <w:ind w:right="-102"/>
              <w:rPr>
                <w:sz w:val="14"/>
                <w:szCs w:val="14"/>
              </w:rPr>
            </w:pPr>
          </w:p>
        </w:tc>
      </w:tr>
      <w:tr w:rsidR="00F537FA" w14:paraId="1B2F40A1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36B2C207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02CA63E8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29677B32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01EE04B0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23367E0D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7C8E6F58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7F5283C4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B95FFB3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647F357D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7F33F6D7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07918EAB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761AF3A2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030192EE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6E6E585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1A404EC4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301A6622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7FCCF147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74512335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67C0902D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61680C27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6FA70D08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76ABD614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3940A5F1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002ADEF4" w14:textId="77777777" w:rsidR="00F537FA" w:rsidRPr="001832B2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7B7E64C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350AB92B" w14:textId="77777777" w:rsidR="00F537FA" w:rsidRPr="001832B2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776E7A61" w14:textId="77777777" w:rsidR="00F537FA" w:rsidRPr="001832B2" w:rsidRDefault="00F537FA" w:rsidP="007B5D6C">
            <w:pPr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6459CF0A" w14:textId="77777777" w:rsidR="00F537FA" w:rsidRPr="001832B2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64689529" w14:textId="77777777" w:rsidR="00F537FA" w:rsidRPr="001832B2" w:rsidRDefault="00F537FA" w:rsidP="007B5D6C">
            <w:pPr>
              <w:ind w:right="-102"/>
              <w:rPr>
                <w:sz w:val="14"/>
                <w:szCs w:val="14"/>
              </w:rPr>
            </w:pPr>
          </w:p>
        </w:tc>
      </w:tr>
      <w:tr w:rsidR="00F537FA" w14:paraId="0A6CF692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7ECF2831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6C45D97B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4EB54349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1AE32E40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187201DA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68BDCF4D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54C6A546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3BF4246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3B5E5B16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2DD924CC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7E657CB9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166EC483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3275A072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6598FA7F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38CEC61C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6F92F031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731587B3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1C03E0A1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5BCD4B0A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6DC4B491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2E501B22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522DB5F3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3EAA19DF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1EAF5DC0" w14:textId="77777777" w:rsidR="00F537FA" w:rsidRPr="001832B2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8AC4B24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14CB8D5B" w14:textId="77777777" w:rsidR="00F537FA" w:rsidRPr="001832B2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5FFA9766" w14:textId="77777777" w:rsidR="00F537FA" w:rsidRPr="001832B2" w:rsidRDefault="00F537FA" w:rsidP="007B5D6C">
            <w:pPr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2B8F1EDD" w14:textId="77777777" w:rsidR="00F537FA" w:rsidRPr="001832B2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2C9FD2F6" w14:textId="77777777" w:rsidR="00F537FA" w:rsidRPr="001832B2" w:rsidRDefault="00F537FA" w:rsidP="007B5D6C">
            <w:pPr>
              <w:ind w:right="-102"/>
              <w:rPr>
                <w:sz w:val="14"/>
                <w:szCs w:val="14"/>
              </w:rPr>
            </w:pPr>
          </w:p>
        </w:tc>
      </w:tr>
      <w:tr w:rsidR="00F537FA" w14:paraId="6CA0D5CA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113BF24B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43CAE403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599A2CD7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0AB72793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2F75E25C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5879A07D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4D0EB6AC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882C777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5C2AF80C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777AB9B3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3A3303F6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522BB8A0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7256BE2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04CA74F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65F67050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3A3F9091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3399ECE8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33225F24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48A8C045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0CE4E8E4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44C733CA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291AB8BB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012DAA71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4FF04F9F" w14:textId="77777777" w:rsidR="00F537FA" w:rsidRPr="001832B2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512B64CC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08C6C9D8" w14:textId="77777777" w:rsidR="00F537FA" w:rsidRPr="001832B2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4D3A0DE1" w14:textId="77777777" w:rsidR="00F537FA" w:rsidRPr="001832B2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4733433C" w14:textId="77777777" w:rsidR="00F537FA" w:rsidRPr="001832B2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14A72E1D" w14:textId="77777777" w:rsidR="00F537FA" w:rsidRPr="001832B2" w:rsidRDefault="00F537FA" w:rsidP="007B5D6C">
            <w:pPr>
              <w:ind w:right="-102"/>
              <w:rPr>
                <w:sz w:val="14"/>
                <w:szCs w:val="14"/>
              </w:rPr>
            </w:pPr>
          </w:p>
        </w:tc>
      </w:tr>
      <w:tr w:rsidR="00F537FA" w14:paraId="61884309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71369C9E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57234B83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0014D302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39EFB537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3C07CF61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12AB9FE5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5D21DDFF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74E5640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34FD48E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789A1670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4A5BB222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3ACDAE7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7FAB35EA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664049A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4B57021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63F8AF9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5675B96E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7D578EE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2312C509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221DA0E5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65B234A0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0099CA40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26F0B0D9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7ABD4621" w14:textId="77777777" w:rsidR="00F537FA" w:rsidRPr="001832B2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A384867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6C3E6292" w14:textId="77777777" w:rsidR="00F537FA" w:rsidRPr="001832B2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30585BFF" w14:textId="77777777" w:rsidR="00F537FA" w:rsidRPr="001832B2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48CE2146" w14:textId="77777777" w:rsidR="00F537FA" w:rsidRPr="001832B2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26DF59E4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</w:tr>
      <w:tr w:rsidR="00F537FA" w14:paraId="2BB89487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4380ADD9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3A9A4828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4BCEF6B4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5DDB3EDD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3F079E92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225B0B4D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19CD4EA9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44F5A05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233D6D9A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06A2631F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1EC15C41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7AFCE1B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526CC502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31CEC428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6447F19E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370D385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1137BB80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2220D912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61344A86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2E1BDF5B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7E547661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094E5CA8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1E453E6C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61788136" w14:textId="77777777" w:rsidR="00F537FA" w:rsidRPr="001832B2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701D57F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4C686405" w14:textId="77777777" w:rsidR="00F537FA" w:rsidRPr="001832B2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5BD1E975" w14:textId="77777777" w:rsidR="00F537FA" w:rsidRPr="001832B2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1EF61EF3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630E03E7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</w:tr>
      <w:tr w:rsidR="00F537FA" w14:paraId="12064C63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6326D030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630DB6C6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2029B501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7B11B07D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70ACB666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2CDE6529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6ADBA458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73CA4A1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3C847441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406CAB31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23F05EE1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57749CAD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2FAB88DE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62AE7554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59D7F8B2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4D6CB50E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5E6AC59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412BBE40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462E6927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7D84D714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6C3C1944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58A24169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63B42EC9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1273C677" w14:textId="77777777" w:rsidR="00F537FA" w:rsidRPr="001832B2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E9176DA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2D898F2B" w14:textId="77777777" w:rsidR="00F537FA" w:rsidRPr="001832B2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114635C6" w14:textId="77777777" w:rsidR="00F537FA" w:rsidRPr="001832B2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4D89958A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323ABA35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</w:tr>
      <w:tr w:rsidR="00F537FA" w14:paraId="1D871CD5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16AD303C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0D201F1A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2455EFDB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0FDF5C02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06D97C17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607A3D25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4C889686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F03639B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3010EB61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1422B950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132BFA12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19254D5F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4715FE44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31C85ED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6EEBBD77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64D06A20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2A843D0C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2E26ACA8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1CBA84D2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3A863352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496BB21F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439D273A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7EF6BF59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5B17AD05" w14:textId="77777777" w:rsidR="00F537FA" w:rsidRPr="001832B2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3655840A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09B74AB4" w14:textId="77777777" w:rsidR="00F537FA" w:rsidRPr="001832B2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57B9916A" w14:textId="77777777" w:rsidR="00F537FA" w:rsidRPr="001832B2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050C67ED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47FBAF76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</w:tr>
      <w:tr w:rsidR="00F537FA" w14:paraId="357C4D19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6369DE7C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6F892358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7B1DE12C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44545F14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73D0531C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1A115901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26902A58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3B5478A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5C863D3E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24E851A3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7F909315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686787A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66CC421F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45119666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4EC3998D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40E68F8A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681D6863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4B3A9434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21545A7F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3C20782E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44AF3F79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1222D8BB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5DE13441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239E95E7" w14:textId="77777777" w:rsidR="00F537FA" w:rsidRPr="001832B2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5E9952A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3D0C225B" w14:textId="77777777" w:rsidR="00F537FA" w:rsidRPr="001832B2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158EDC72" w14:textId="77777777" w:rsidR="00F537FA" w:rsidRPr="001832B2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24ABBDA9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6B97B15E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</w:tr>
      <w:tr w:rsidR="00F537FA" w14:paraId="61C019C7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7CA68BEC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1C52E6C1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336B4412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351F24BB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06D0EAA3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17C61462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2508AAAD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588875BB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06195A55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15AB28BA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624623BC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37D5DE08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22B3A09D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60257A5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18D3CE4D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109E2044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1D487E56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0123747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48380785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288550B0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1D7526F0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3263851A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2EF60DF7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30827634" w14:textId="77777777" w:rsidR="00F537FA" w:rsidRPr="001832B2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7FD6895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6FA1DEBD" w14:textId="77777777" w:rsidR="00F537FA" w:rsidRPr="001832B2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2FEAE4DC" w14:textId="77777777" w:rsidR="00F537FA" w:rsidRPr="001832B2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615A8A7C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697FAA96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</w:tr>
      <w:tr w:rsidR="00F537FA" w14:paraId="7B052F92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21A9C69B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0934DD96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4C257C96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55297011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31BD1365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3D9DCDA7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69E74FD7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9EED294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0A11720D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5A5120FB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756B293A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2B19936D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0F399218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2EA65FDD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3FB85D27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1EDA8008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3F6E64BC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091B521F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782A3039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0588E70F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7014D0BC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6998B587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2278F85A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15DC5549" w14:textId="77777777" w:rsidR="00F537FA" w:rsidRPr="001832B2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0C09B06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3808164A" w14:textId="77777777" w:rsidR="00F537FA" w:rsidRPr="001832B2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294BD7F2" w14:textId="77777777" w:rsidR="00F537FA" w:rsidRPr="001832B2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5DA82831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171AD25E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</w:tr>
      <w:tr w:rsidR="00F537FA" w14:paraId="61D8E667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10FEE290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1D465ECB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2FAF593B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74FEEAD9" w14:textId="77777777" w:rsidR="00F537FA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72846C6F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5D40C3DA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18A660D5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1DD8EAA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6BB6EDF1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63D31CC0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3502E8AA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4BA47F5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00B65F04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6F67BC38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79ACB125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7114C71C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452761F3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12E58CF5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0B5D5924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17316E28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5E5BB139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7EAAB67D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7627D0FE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70899C94" w14:textId="77777777" w:rsidR="00F537FA" w:rsidRPr="001832B2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A48C0CA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0418FC4C" w14:textId="77777777" w:rsidR="00F537FA" w:rsidRPr="001832B2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4D93AD33" w14:textId="77777777" w:rsidR="00F537FA" w:rsidRPr="001832B2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35686335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00B2AE64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</w:tr>
      <w:tr w:rsidR="00F537FA" w14:paraId="6D1049C8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</w:tcBorders>
          </w:tcPr>
          <w:p w14:paraId="590BE079" w14:textId="77777777" w:rsidR="00F537FA" w:rsidRPr="001C4E07" w:rsidRDefault="00F537FA" w:rsidP="007B5D6C"/>
        </w:tc>
        <w:tc>
          <w:tcPr>
            <w:tcW w:w="2371" w:type="dxa"/>
            <w:tcBorders>
              <w:bottom w:val="single" w:sz="8" w:space="0" w:color="auto"/>
              <w:right w:val="single" w:sz="4" w:space="0" w:color="auto"/>
            </w:tcBorders>
          </w:tcPr>
          <w:p w14:paraId="37AF6C35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  <w:bottom w:val="single" w:sz="8" w:space="0" w:color="auto"/>
            </w:tcBorders>
          </w:tcPr>
          <w:p w14:paraId="5FD6F675" w14:textId="77777777" w:rsidR="00F537FA" w:rsidRPr="00A038A1" w:rsidRDefault="00F537FA" w:rsidP="007B5D6C">
            <w:pPr>
              <w:ind w:right="-80"/>
            </w:pPr>
          </w:p>
        </w:tc>
        <w:tc>
          <w:tcPr>
            <w:tcW w:w="283" w:type="dxa"/>
            <w:gridSpan w:val="2"/>
            <w:tcBorders>
              <w:bottom w:val="single" w:sz="8" w:space="0" w:color="auto"/>
            </w:tcBorders>
          </w:tcPr>
          <w:p w14:paraId="54B9D21A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</w:tcPr>
          <w:p w14:paraId="77BE02FD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  <w:bottom w:val="single" w:sz="8" w:space="0" w:color="auto"/>
            </w:tcBorders>
          </w:tcPr>
          <w:p w14:paraId="4F85920E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  <w:tcBorders>
              <w:bottom w:val="single" w:sz="8" w:space="0" w:color="auto"/>
            </w:tcBorders>
          </w:tcPr>
          <w:p w14:paraId="5240FD86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bottom w:val="single" w:sz="8" w:space="0" w:color="auto"/>
            </w:tcBorders>
          </w:tcPr>
          <w:p w14:paraId="224AE0BD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bottom w:val="single" w:sz="8" w:space="0" w:color="auto"/>
            </w:tcBorders>
          </w:tcPr>
          <w:p w14:paraId="2D9C6B15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bottom w:val="single" w:sz="8" w:space="0" w:color="auto"/>
              <w:right w:val="single" w:sz="8" w:space="0" w:color="auto"/>
            </w:tcBorders>
          </w:tcPr>
          <w:p w14:paraId="64C4D5D9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4CE223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  <w:bottom w:val="single" w:sz="8" w:space="0" w:color="auto"/>
            </w:tcBorders>
          </w:tcPr>
          <w:p w14:paraId="168C3FA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  <w:tcBorders>
              <w:bottom w:val="single" w:sz="8" w:space="0" w:color="auto"/>
            </w:tcBorders>
          </w:tcPr>
          <w:p w14:paraId="1D734CC7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tcBorders>
              <w:bottom w:val="single" w:sz="8" w:space="0" w:color="auto"/>
            </w:tcBorders>
          </w:tcPr>
          <w:p w14:paraId="6B5536F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bottom w:val="single" w:sz="8" w:space="0" w:color="auto"/>
            </w:tcBorders>
          </w:tcPr>
          <w:p w14:paraId="3F2ACFA4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tcBorders>
              <w:bottom w:val="single" w:sz="8" w:space="0" w:color="auto"/>
            </w:tcBorders>
          </w:tcPr>
          <w:p w14:paraId="686C90AE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bottom w:val="single" w:sz="8" w:space="0" w:color="auto"/>
              <w:right w:val="single" w:sz="8" w:space="0" w:color="auto"/>
            </w:tcBorders>
          </w:tcPr>
          <w:p w14:paraId="27F755B4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  <w:bottom w:val="single" w:sz="8" w:space="0" w:color="auto"/>
            </w:tcBorders>
          </w:tcPr>
          <w:p w14:paraId="569FA2D8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bottom w:val="single" w:sz="8" w:space="0" w:color="auto"/>
            </w:tcBorders>
          </w:tcPr>
          <w:p w14:paraId="45372B1C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tcBorders>
              <w:bottom w:val="single" w:sz="8" w:space="0" w:color="auto"/>
            </w:tcBorders>
          </w:tcPr>
          <w:p w14:paraId="707DA790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bottom w:val="single" w:sz="8" w:space="0" w:color="auto"/>
            </w:tcBorders>
          </w:tcPr>
          <w:p w14:paraId="1F9229B7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tcBorders>
              <w:bottom w:val="single" w:sz="8" w:space="0" w:color="auto"/>
            </w:tcBorders>
          </w:tcPr>
          <w:p w14:paraId="45570242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bottom w:val="single" w:sz="8" w:space="0" w:color="auto"/>
              <w:right w:val="single" w:sz="8" w:space="0" w:color="auto"/>
            </w:tcBorders>
          </w:tcPr>
          <w:p w14:paraId="35FE8155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  <w:bottom w:val="single" w:sz="8" w:space="0" w:color="auto"/>
            </w:tcBorders>
          </w:tcPr>
          <w:p w14:paraId="7FB46E2B" w14:textId="77777777" w:rsidR="00F537FA" w:rsidRPr="001832B2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bottom w:val="single" w:sz="8" w:space="0" w:color="auto"/>
            </w:tcBorders>
          </w:tcPr>
          <w:p w14:paraId="47F37516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  <w:tcBorders>
              <w:bottom w:val="single" w:sz="8" w:space="0" w:color="auto"/>
            </w:tcBorders>
          </w:tcPr>
          <w:p w14:paraId="61DFA46F" w14:textId="77777777" w:rsidR="00F537FA" w:rsidRPr="001832B2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  <w:tcBorders>
              <w:bottom w:val="single" w:sz="8" w:space="0" w:color="auto"/>
            </w:tcBorders>
          </w:tcPr>
          <w:p w14:paraId="5BB40F30" w14:textId="77777777" w:rsidR="00F537FA" w:rsidRPr="001832B2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  <w:tcBorders>
              <w:bottom w:val="single" w:sz="8" w:space="0" w:color="auto"/>
            </w:tcBorders>
          </w:tcPr>
          <w:p w14:paraId="25B78E9D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000000" w:themeColor="text1"/>
            </w:tcBorders>
          </w:tcPr>
          <w:p w14:paraId="0DE6DF46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</w:tr>
      <w:tr w:rsidR="00F537FA" w14:paraId="0B54BA16" w14:textId="77777777" w:rsidTr="00F729FC">
        <w:trPr>
          <w:cantSplit/>
          <w:trHeight w:hRule="exact" w:val="258"/>
        </w:trPr>
        <w:tc>
          <w:tcPr>
            <w:tcW w:w="11341" w:type="dxa"/>
            <w:gridSpan w:val="36"/>
            <w:tcBorders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</w:tcPr>
          <w:p w14:paraId="24EB7731" w14:textId="05298715" w:rsidR="00F537FA" w:rsidRDefault="00F537FA" w:rsidP="007B5D6C">
            <w:pPr>
              <w:tabs>
                <w:tab w:val="left" w:pos="3404"/>
                <w:tab w:val="left" w:pos="7406"/>
              </w:tabs>
            </w:pPr>
            <w:r>
              <w:rPr>
                <w:b/>
                <w:sz w:val="16"/>
              </w:rPr>
              <w:t>Главный тренер</w:t>
            </w:r>
            <w:r w:rsidRPr="006F3D3D">
              <w:t xml:space="preserve">  </w:t>
            </w:r>
            <w:r>
              <w:t xml:space="preserve">                                    </w:t>
            </w:r>
            <w:r w:rsidR="000B438C">
              <w:t xml:space="preserve">  </w:t>
            </w:r>
            <w:r w:rsidRPr="00D35816">
              <w:rPr>
                <w:b/>
                <w:sz w:val="16"/>
              </w:rPr>
              <w:t>Начальник команды</w:t>
            </w:r>
            <w:r w:rsidRPr="00C243F9">
              <w:rPr>
                <w:b/>
              </w:rPr>
              <w:t xml:space="preserve"> </w:t>
            </w:r>
            <w:r>
              <w:t xml:space="preserve">                                                             </w:t>
            </w:r>
            <w:r w:rsidRPr="00701BBC">
              <w:rPr>
                <w:b/>
                <w:sz w:val="16"/>
              </w:rPr>
              <w:t>Подписи</w:t>
            </w:r>
          </w:p>
          <w:p w14:paraId="78485E40" w14:textId="77777777" w:rsidR="00F537FA" w:rsidRDefault="00F537FA" w:rsidP="007B5D6C">
            <w:pPr>
              <w:pStyle w:val="8"/>
              <w:tabs>
                <w:tab w:val="left" w:pos="3404"/>
                <w:tab w:val="left" w:pos="7384"/>
              </w:tabs>
            </w:pPr>
          </w:p>
        </w:tc>
      </w:tr>
      <w:tr w:rsidR="00F537FA" w14:paraId="1D8F6B34" w14:textId="77777777" w:rsidTr="00F729FC">
        <w:trPr>
          <w:cantSplit/>
          <w:trHeight w:hRule="exact" w:val="284"/>
        </w:trPr>
        <w:tc>
          <w:tcPr>
            <w:tcW w:w="368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7382C8" w14:textId="77777777" w:rsidR="00F537FA" w:rsidRPr="00216DDE" w:rsidRDefault="00F537FA" w:rsidP="000B438C">
            <w:pPr>
              <w:pStyle w:val="1"/>
              <w:ind w:left="0" w:right="-232" w:firstLine="0"/>
              <w:rPr>
                <w:b w:val="0"/>
                <w:i/>
                <w:sz w:val="16"/>
                <w:szCs w:val="16"/>
              </w:rPr>
            </w:pPr>
            <w:r>
              <w:rPr>
                <w:sz w:val="18"/>
                <w:szCs w:val="18"/>
              </w:rPr>
              <w:t>Команда « Б</w:t>
            </w:r>
            <w:r w:rsidRPr="004A3E05">
              <w:rPr>
                <w:sz w:val="18"/>
                <w:szCs w:val="18"/>
              </w:rPr>
              <w:t xml:space="preserve"> »</w:t>
            </w:r>
            <w:r>
              <w:rPr>
                <w:b w:val="0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5244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6D139E" w14:textId="77777777" w:rsidR="00F537FA" w:rsidRDefault="00F537FA" w:rsidP="007B5D6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Взятие ворот</w:t>
            </w:r>
          </w:p>
        </w:tc>
        <w:tc>
          <w:tcPr>
            <w:tcW w:w="241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</w:tcPr>
          <w:p w14:paraId="21964986" w14:textId="77777777" w:rsidR="00F537FA" w:rsidRDefault="00F537FA" w:rsidP="007B5D6C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Удаления</w:t>
            </w:r>
          </w:p>
        </w:tc>
      </w:tr>
      <w:tr w:rsidR="00F537FA" w14:paraId="6F4D700D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22107558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</w:p>
        </w:tc>
        <w:tc>
          <w:tcPr>
            <w:tcW w:w="2385" w:type="dxa"/>
            <w:gridSpan w:val="2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14:paraId="6C72876F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ФАМИЛИЯ, ИМЯ</w:t>
            </w:r>
          </w:p>
        </w:tc>
        <w:tc>
          <w:tcPr>
            <w:tcW w:w="312" w:type="dxa"/>
            <w:gridSpan w:val="2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00C29EB2" w14:textId="7716F901" w:rsidR="00F537FA" w:rsidRDefault="000B438C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К</w:t>
            </w:r>
          </w:p>
        </w:tc>
        <w:tc>
          <w:tcPr>
            <w:tcW w:w="261" w:type="dxa"/>
            <w:tcBorders>
              <w:top w:val="single" w:sz="8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454EBF65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Пз</w:t>
            </w: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9117063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Иг</w:t>
            </w:r>
          </w:p>
        </w:tc>
        <w:tc>
          <w:tcPr>
            <w:tcW w:w="282" w:type="dxa"/>
            <w:tcBorders>
              <w:top w:val="single" w:sz="8" w:space="0" w:color="auto"/>
              <w:lef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D118472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г</w:t>
            </w:r>
          </w:p>
        </w:tc>
        <w:tc>
          <w:tcPr>
            <w:tcW w:w="475" w:type="dxa"/>
            <w:tcBorders>
              <w:top w:val="single" w:sz="8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1412D445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Время</w:t>
            </w:r>
          </w:p>
        </w:tc>
        <w:tc>
          <w:tcPr>
            <w:tcW w:w="279" w:type="dxa"/>
            <w:tcBorders>
              <w:top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1662027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Г</w:t>
            </w:r>
          </w:p>
        </w:tc>
        <w:tc>
          <w:tcPr>
            <w:tcW w:w="278" w:type="dxa"/>
            <w:tcBorders>
              <w:top w:val="single" w:sz="8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35EC3DC7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</w:t>
            </w:r>
          </w:p>
        </w:tc>
        <w:tc>
          <w:tcPr>
            <w:tcW w:w="279" w:type="dxa"/>
            <w:tcBorders>
              <w:top w:val="single" w:sz="8" w:space="0" w:color="auto"/>
              <w:right w:val="single" w:sz="8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430ACB51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</w:t>
            </w:r>
          </w:p>
        </w:tc>
        <w:tc>
          <w:tcPr>
            <w:tcW w:w="34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1026BBF8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ИС</w:t>
            </w:r>
          </w:p>
        </w:tc>
        <w:tc>
          <w:tcPr>
            <w:tcW w:w="1671" w:type="dxa"/>
            <w:gridSpan w:val="7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905CEE5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Команда « Б »</w:t>
            </w:r>
          </w:p>
        </w:tc>
        <w:tc>
          <w:tcPr>
            <w:tcW w:w="1632" w:type="dxa"/>
            <w:gridSpan w:val="7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EDEEAB4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Команда « А »</w:t>
            </w:r>
          </w:p>
        </w:tc>
        <w:tc>
          <w:tcPr>
            <w:tcW w:w="461" w:type="dxa"/>
            <w:tcBorders>
              <w:top w:val="single" w:sz="8" w:space="0" w:color="auto"/>
              <w:left w:val="single" w:sz="8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8DEC81E" w14:textId="49D819AD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Врем</w:t>
            </w:r>
            <w:r w:rsidR="000B438C">
              <w:rPr>
                <w:sz w:val="14"/>
              </w:rPr>
              <w:t>я</w:t>
            </w:r>
          </w:p>
        </w:tc>
        <w:tc>
          <w:tcPr>
            <w:tcW w:w="279" w:type="dxa"/>
            <w:tcBorders>
              <w:top w:val="single" w:sz="8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55B000BD" w14:textId="77777777" w:rsidR="00F537FA" w:rsidRDefault="00F537FA" w:rsidP="007B5D6C">
            <w:pPr>
              <w:pStyle w:val="3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№</w:t>
            </w:r>
          </w:p>
        </w:tc>
        <w:tc>
          <w:tcPr>
            <w:tcW w:w="278" w:type="dxa"/>
            <w:gridSpan w:val="3"/>
            <w:tcBorders>
              <w:top w:val="single" w:sz="8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5C192455" w14:textId="77777777" w:rsidR="00F537FA" w:rsidRDefault="00F537FA" w:rsidP="007B5D6C">
            <w:pPr>
              <w:pStyle w:val="4"/>
              <w:rPr>
                <w:b w:val="0"/>
              </w:rPr>
            </w:pPr>
            <w:r>
              <w:rPr>
                <w:b w:val="0"/>
              </w:rPr>
              <w:t>Шт</w:t>
            </w:r>
          </w:p>
        </w:tc>
        <w:tc>
          <w:tcPr>
            <w:tcW w:w="261" w:type="dxa"/>
            <w:tcBorders>
              <w:top w:val="single" w:sz="8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4B93AA45" w14:textId="77777777" w:rsidR="00F537FA" w:rsidRDefault="00F537FA" w:rsidP="007B5D6C">
            <w:pPr>
              <w:pStyle w:val="4"/>
              <w:rPr>
                <w:b w:val="0"/>
                <w:bCs w:val="0"/>
                <w:sz w:val="13"/>
              </w:rPr>
            </w:pPr>
            <w:r>
              <w:rPr>
                <w:b w:val="0"/>
                <w:bCs w:val="0"/>
                <w:sz w:val="13"/>
              </w:rPr>
              <w:t>Пр</w:t>
            </w:r>
          </w:p>
        </w:tc>
        <w:tc>
          <w:tcPr>
            <w:tcW w:w="567" w:type="dxa"/>
            <w:gridSpan w:val="2"/>
            <w:tcBorders>
              <w:top w:val="single" w:sz="8" w:space="0" w:color="auto"/>
            </w:tcBorders>
            <w:noWrap/>
            <w:tcMar>
              <w:top w:w="28" w:type="dxa"/>
              <w:left w:w="28" w:type="dxa"/>
              <w:bottom w:w="28" w:type="dxa"/>
              <w:right w:w="57" w:type="dxa"/>
            </w:tcMar>
            <w:vAlign w:val="center"/>
          </w:tcPr>
          <w:p w14:paraId="7AF7E74A" w14:textId="77777777" w:rsidR="00F537FA" w:rsidRDefault="00F537FA" w:rsidP="007B5D6C">
            <w:pPr>
              <w:jc w:val="center"/>
              <w:rPr>
                <w:spacing w:val="-20"/>
                <w:sz w:val="14"/>
              </w:rPr>
            </w:pPr>
            <w:r>
              <w:rPr>
                <w:spacing w:val="-20"/>
                <w:sz w:val="14"/>
              </w:rPr>
              <w:t>Нач.</w:t>
            </w:r>
          </w:p>
        </w:tc>
        <w:tc>
          <w:tcPr>
            <w:tcW w:w="567" w:type="dxa"/>
            <w:tcBorders>
              <w:top w:val="single" w:sz="8" w:space="0" w:color="auto"/>
              <w:right w:val="single" w:sz="8" w:space="0" w:color="000000" w:themeColor="text1"/>
            </w:tcBorders>
            <w:noWrap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14:paraId="1370F400" w14:textId="3BB5D5CE" w:rsidR="00F537FA" w:rsidRDefault="00F537FA" w:rsidP="007B5D6C">
            <w:pPr>
              <w:jc w:val="center"/>
              <w:rPr>
                <w:spacing w:val="-20"/>
                <w:sz w:val="14"/>
              </w:rPr>
            </w:pPr>
            <w:r>
              <w:rPr>
                <w:spacing w:val="-20"/>
                <w:sz w:val="14"/>
              </w:rPr>
              <w:t>Оконч</w:t>
            </w:r>
            <w:r w:rsidR="000B438C">
              <w:rPr>
                <w:spacing w:val="-20"/>
                <w:sz w:val="14"/>
              </w:rPr>
              <w:t>.</w:t>
            </w:r>
          </w:p>
        </w:tc>
      </w:tr>
      <w:tr w:rsidR="00F537FA" w:rsidRPr="005E4BC2" w14:paraId="16DEA887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08D08A94" w14:textId="77777777" w:rsidR="00F537FA" w:rsidRPr="002418FF" w:rsidRDefault="00F537FA" w:rsidP="007B5D6C"/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4360F9F3" w14:textId="77777777" w:rsidR="00F537FA" w:rsidRPr="002418FF" w:rsidRDefault="00F537FA" w:rsidP="007B5D6C"/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7A61C33A" w14:textId="77777777" w:rsidR="00F537FA" w:rsidRPr="00A038A1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138B941D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6CBDE2BE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4BB0746E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4B6F7EE5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F63F65B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08EEA866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46BF1264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2B316F28" w14:textId="77777777" w:rsidR="00F537FA" w:rsidRPr="008B62C1" w:rsidRDefault="00F537FA" w:rsidP="007B5D6C">
            <w:pPr>
              <w:ind w:left="-148" w:right="-13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2282096E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71B087C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C555CFF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1DD609B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4CFD619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64557B56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3E696EA1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6DC5EEE7" w14:textId="77777777" w:rsidR="00F537FA" w:rsidRPr="008B62C1" w:rsidRDefault="00F537FA" w:rsidP="007B5D6C">
            <w:pPr>
              <w:ind w:right="-138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5D6AFAA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6C1E66FA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5617942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6775BD4E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2AEC3B7E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3B328AA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4B2BDE12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6CF329FC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479E9365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2989646E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</w:tr>
      <w:tr w:rsidR="00F537FA" w:rsidRPr="005E4BC2" w14:paraId="3F0F6DB4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76F41157" w14:textId="77777777" w:rsidR="00F537FA" w:rsidRPr="002418FF" w:rsidRDefault="00F537FA" w:rsidP="007B5D6C"/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0C4A2FB1" w14:textId="77777777" w:rsidR="00F537FA" w:rsidRPr="002418FF" w:rsidRDefault="00F537FA" w:rsidP="007B5D6C"/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15146129" w14:textId="77777777" w:rsidR="00F537FA" w:rsidRPr="00A038A1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49E01CCA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35BD4262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38A86AA4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300FE288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C7243C9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769F61B0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5B739DE3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7D7CFE87" w14:textId="77777777" w:rsidR="00F537FA" w:rsidRPr="008B62C1" w:rsidRDefault="00F537FA" w:rsidP="007B5D6C">
            <w:pPr>
              <w:ind w:left="-148" w:right="-13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3F3D84EB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3620F939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A05CEFC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3BE253C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4B46536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479BAEBF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3A8B9F0B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96131AE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0BB9B08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78374BEF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C68FB58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627F51FB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4979037E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287D589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7017BDA9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59D3F4E1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33663893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73953B43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</w:tr>
      <w:tr w:rsidR="00F537FA" w:rsidRPr="005E4BC2" w14:paraId="22583FE9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4DF06FAD" w14:textId="77777777" w:rsidR="00F537FA" w:rsidRPr="002418FF" w:rsidRDefault="00F537FA" w:rsidP="007B5D6C"/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1BF91F29" w14:textId="77777777" w:rsidR="00F537FA" w:rsidRPr="002418FF" w:rsidRDefault="00F537FA" w:rsidP="007B5D6C"/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3F2D1D2B" w14:textId="77777777" w:rsidR="00F537FA" w:rsidRPr="00A038A1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40C4DA14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5AEF1AD7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21E58153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7C9F111C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D6055B4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73C4E860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6413B32B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62CD620B" w14:textId="77777777" w:rsidR="00F537FA" w:rsidRPr="008B62C1" w:rsidRDefault="00F537FA" w:rsidP="007B5D6C">
            <w:pPr>
              <w:ind w:left="-148" w:right="-13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7C372FA3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6C2B72C7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59DF3227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6293F7BB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1939A8C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769CCFFD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78E402A9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5E470102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4FE8E0E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49C913F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557CCF6A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302DF1D2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6DA2D6BC" w14:textId="77777777" w:rsidR="00F537FA" w:rsidRPr="008B62C1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B14D526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0941C72F" w14:textId="77777777" w:rsidR="00F537FA" w:rsidRPr="008B62C1" w:rsidRDefault="00F537FA" w:rsidP="007B5D6C">
            <w:pPr>
              <w:ind w:left="-130" w:right="-80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3B830847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2CE15A18" w14:textId="77777777" w:rsidR="00F537FA" w:rsidRPr="008B62C1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5C4A1D70" w14:textId="77777777" w:rsidR="00F537FA" w:rsidRPr="008B62C1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</w:tr>
      <w:tr w:rsidR="00F537FA" w:rsidRPr="005E4BC2" w14:paraId="5C0EB5C1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2E98888A" w14:textId="77777777" w:rsidR="00F537FA" w:rsidRPr="002418FF" w:rsidRDefault="00F537FA" w:rsidP="007B5D6C"/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2CBAE722" w14:textId="77777777" w:rsidR="00F537FA" w:rsidRPr="002418FF" w:rsidRDefault="00F537FA" w:rsidP="007B5D6C"/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1941C464" w14:textId="77777777" w:rsidR="00F537FA" w:rsidRPr="00A038A1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0B17FD48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325C7B8A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20FC2272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03C22391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9DB3556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7999FEE7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23D4DBE1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3804193C" w14:textId="77777777" w:rsidR="00F537FA" w:rsidRPr="008B62C1" w:rsidRDefault="00F537FA" w:rsidP="007B5D6C">
            <w:pPr>
              <w:ind w:left="-148" w:right="-13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1048EC1D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5896DBCA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E7ACA9F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37BC015D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28D3130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3DA4E790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7A54531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0042952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AB1D66E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637BF0CE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4D20D8B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295E46E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20D277EA" w14:textId="77777777" w:rsidR="00F537FA" w:rsidRPr="008B62C1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54F12BD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058EC87C" w14:textId="77777777" w:rsidR="00F537FA" w:rsidRPr="008B62C1" w:rsidRDefault="00F537FA" w:rsidP="007B5D6C">
            <w:pPr>
              <w:ind w:left="-130" w:right="-80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51ADFF22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1B219D23" w14:textId="77777777" w:rsidR="00F537FA" w:rsidRPr="008B62C1" w:rsidRDefault="00F537FA" w:rsidP="007B5D6C">
            <w:pPr>
              <w:tabs>
                <w:tab w:val="left" w:pos="305"/>
              </w:tabs>
              <w:ind w:right="-386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7395FCC3" w14:textId="77777777" w:rsidR="00F537FA" w:rsidRPr="008B62C1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</w:tr>
      <w:tr w:rsidR="00F537FA" w:rsidRPr="005E4BC2" w14:paraId="317B7773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3B5FA320" w14:textId="77777777" w:rsidR="00F537FA" w:rsidRPr="002418FF" w:rsidRDefault="00F537FA" w:rsidP="007B5D6C"/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5F01DFAF" w14:textId="77777777" w:rsidR="00F537FA" w:rsidRPr="002418FF" w:rsidRDefault="00F537FA" w:rsidP="007B5D6C"/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65EF2D57" w14:textId="77777777" w:rsidR="00F537FA" w:rsidRPr="00A038A1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23AB4A9C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7D59FAA4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7FF159B7" w14:textId="77777777" w:rsidR="00F537FA" w:rsidRPr="008B62C1" w:rsidRDefault="00F537FA" w:rsidP="007B5D6C">
            <w:pPr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690BB04C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0774654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7AD1BB82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5B1376DE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14C405C8" w14:textId="77777777" w:rsidR="00F537FA" w:rsidRPr="008B62C1" w:rsidRDefault="00F537FA" w:rsidP="007B5D6C">
            <w:pPr>
              <w:ind w:left="-148" w:right="-13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3F1E890C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117C5E77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B40AB2F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2AF40D81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FB6E933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571D337A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164CA32B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51C65EA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D7E8BCF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7AC6812D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C569AA7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1177C386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3A94B0C4" w14:textId="77777777" w:rsidR="00F537FA" w:rsidRPr="008B62C1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54E14CF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4F813F96" w14:textId="77777777" w:rsidR="00F537FA" w:rsidRPr="008B62C1" w:rsidRDefault="00F537FA" w:rsidP="007B5D6C">
            <w:pPr>
              <w:ind w:left="-130" w:right="-80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2C713708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0E590A12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08E4180E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</w:tr>
      <w:tr w:rsidR="00F537FA" w:rsidRPr="005E4BC2" w14:paraId="08EA957B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68A2509D" w14:textId="77777777" w:rsidR="00F537FA" w:rsidRPr="002418FF" w:rsidRDefault="00F537FA" w:rsidP="007B5D6C"/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35FB8F12" w14:textId="77777777" w:rsidR="00F537FA" w:rsidRPr="002418FF" w:rsidRDefault="00F537FA" w:rsidP="007B5D6C"/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0EAC7EEF" w14:textId="77777777" w:rsidR="00F537FA" w:rsidRPr="00A038A1" w:rsidRDefault="00F537FA" w:rsidP="007B5D6C">
            <w:pPr>
              <w:ind w:right="-80"/>
            </w:pPr>
          </w:p>
        </w:tc>
        <w:tc>
          <w:tcPr>
            <w:tcW w:w="261" w:type="dxa"/>
          </w:tcPr>
          <w:p w14:paraId="0A8E3EB1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0E07B1B2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58389F47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0F4347AE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3218C5E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5912C7CA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408781D3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298C55A5" w14:textId="77777777" w:rsidR="00F537FA" w:rsidRPr="008B62C1" w:rsidRDefault="00F537FA" w:rsidP="007B5D6C">
            <w:pPr>
              <w:ind w:left="-148" w:right="-13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07BE5431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2BB08696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E27F778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4E4D7B4D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D802878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089D41DD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13F46C97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22F6A44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B087C26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3F8FA787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51ACB46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6FF4FF1D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24EBEEB4" w14:textId="77777777" w:rsidR="00F537FA" w:rsidRPr="008B62C1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A3129EA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1B21A42B" w14:textId="77777777" w:rsidR="00F537FA" w:rsidRPr="008B62C1" w:rsidRDefault="00F537FA" w:rsidP="007B5D6C">
            <w:pPr>
              <w:ind w:left="-130" w:right="-80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74A3B4E6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475FCCFF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41482CC7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</w:tr>
      <w:tr w:rsidR="00F537FA" w:rsidRPr="005E4BC2" w14:paraId="707D80BB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2A75323A" w14:textId="77777777" w:rsidR="00F537FA" w:rsidRPr="002418FF" w:rsidRDefault="00F537FA" w:rsidP="007B5D6C"/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6D14AACB" w14:textId="77777777" w:rsidR="00F537FA" w:rsidRPr="002418FF" w:rsidRDefault="00F537FA" w:rsidP="007B5D6C"/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4CE911C6" w14:textId="77777777" w:rsidR="00F537FA" w:rsidRPr="00A038A1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245BC5A7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6FBA60A5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5C1A96FF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031F94A0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D956563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75F67B4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421A1B9D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7EA22ADA" w14:textId="77777777" w:rsidR="00F537FA" w:rsidRPr="008B62C1" w:rsidRDefault="00F537FA" w:rsidP="007B5D6C">
            <w:pPr>
              <w:ind w:left="-148" w:right="-13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2E52DEB7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3C36CD26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D690D43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622E90BD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F7394DA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0022422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3D503BD7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4A147C00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EE5EC83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25AF0F4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7E98DF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65F792D8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65C95410" w14:textId="77777777" w:rsidR="00F537FA" w:rsidRPr="008B62C1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7AAE3B8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71EEF7FC" w14:textId="77777777" w:rsidR="00F537FA" w:rsidRPr="008B62C1" w:rsidRDefault="00F537FA" w:rsidP="007B5D6C">
            <w:pPr>
              <w:ind w:left="-130" w:right="-80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77AC7F58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2F9E5C77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694E00B1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</w:tr>
      <w:tr w:rsidR="00F537FA" w:rsidRPr="005E4BC2" w14:paraId="4E06DFE4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19C07E7F" w14:textId="77777777" w:rsidR="00F537FA" w:rsidRPr="002418FF" w:rsidRDefault="00F537FA" w:rsidP="007B5D6C"/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08C18BA8" w14:textId="77777777" w:rsidR="00F537FA" w:rsidRPr="002418FF" w:rsidRDefault="00F537FA" w:rsidP="007B5D6C"/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04176462" w14:textId="77777777" w:rsidR="00F537FA" w:rsidRPr="00A038A1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1072A77F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199066D7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53C60651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6EED44D0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F75D547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0683C60F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0851E8F2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496247EE" w14:textId="77777777" w:rsidR="00F537FA" w:rsidRPr="008B62C1" w:rsidRDefault="00F537FA" w:rsidP="007B5D6C">
            <w:pPr>
              <w:ind w:left="-148" w:right="-13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5A6E6241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57BC4DED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E064FAB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032B3368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B5FDFFE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1820EA7F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41D0BEBD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00321FC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DF98A81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09434AB7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595F3CB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14B69E1F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3CDCC9FA" w14:textId="77777777" w:rsidR="00F537FA" w:rsidRPr="008B62C1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D3D56EE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353CE3DE" w14:textId="77777777" w:rsidR="00F537FA" w:rsidRPr="008B62C1" w:rsidRDefault="00F537FA" w:rsidP="007B5D6C">
            <w:pPr>
              <w:ind w:left="-130" w:right="-80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7BFE9BC7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71AB2337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4D72F3FC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</w:tr>
      <w:tr w:rsidR="00F537FA" w:rsidRPr="005E4BC2" w14:paraId="60F76CDA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78C80365" w14:textId="77777777" w:rsidR="00F537FA" w:rsidRPr="002418FF" w:rsidRDefault="00F537FA" w:rsidP="007B5D6C"/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2C37242B" w14:textId="77777777" w:rsidR="00F537FA" w:rsidRPr="002418FF" w:rsidRDefault="00F537FA" w:rsidP="007B5D6C"/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5A733D71" w14:textId="77777777" w:rsidR="00F537FA" w:rsidRPr="00A038A1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1208FE42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7E0ED428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19EE0CDA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5C6FC6A8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7251577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74B5486D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69A86166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7BAD8428" w14:textId="77777777" w:rsidR="00F537FA" w:rsidRPr="008B62C1" w:rsidRDefault="00F537FA" w:rsidP="007B5D6C">
            <w:pPr>
              <w:ind w:left="-148" w:right="-13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4AB3E74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72BC1BE7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358764F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2638BE2F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9E4C6DF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08AE42E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2048CB32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23A7F0A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CC7953F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0FB591A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3A10EE1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14C4A076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564C96B9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533F1877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369A5E3B" w14:textId="77777777" w:rsidR="00F537FA" w:rsidRPr="008B62C1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5B1DBE78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1F20F4E9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4E605706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</w:tr>
      <w:tr w:rsidR="00F537FA" w:rsidRPr="005E4BC2" w14:paraId="1863CF88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0F17C1B6" w14:textId="77777777" w:rsidR="00F537FA" w:rsidRPr="002418FF" w:rsidRDefault="00F537FA" w:rsidP="007B5D6C"/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1D6F26C8" w14:textId="77777777" w:rsidR="00F537FA" w:rsidRPr="002418FF" w:rsidRDefault="00F537FA" w:rsidP="007B5D6C"/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4C2F7AF5" w14:textId="77777777" w:rsidR="00F537FA" w:rsidRPr="00A038A1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548CDA9A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3AAB185E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50D2A07E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3B63F384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481DE75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053FD745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7D321E58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06C32396" w14:textId="77777777" w:rsidR="00F537FA" w:rsidRPr="008B62C1" w:rsidRDefault="00F537FA" w:rsidP="007B5D6C">
            <w:pPr>
              <w:ind w:left="-148" w:right="-13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0738F0A9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2E753B98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27BF289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48145413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EEA42BB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0C0ED402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2FE7FC90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71D0DDC0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4D80CDA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F71FC03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2DDB97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3F20AA73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6337DBCF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0F892D3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0B25A7CF" w14:textId="77777777" w:rsidR="00F537FA" w:rsidRPr="008B62C1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3EA36D1E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1E9DE53A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2A6FA6EE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</w:tr>
      <w:tr w:rsidR="00F537FA" w:rsidRPr="005E4BC2" w14:paraId="0C64BEC4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481D4A6E" w14:textId="77777777" w:rsidR="00F537FA" w:rsidRPr="002418FF" w:rsidRDefault="00F537FA" w:rsidP="007B5D6C"/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26BD3661" w14:textId="77777777" w:rsidR="00F537FA" w:rsidRPr="002418FF" w:rsidRDefault="00F537FA" w:rsidP="007B5D6C"/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43DBE79A" w14:textId="77777777" w:rsidR="00F537FA" w:rsidRPr="00A038A1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6650D9E8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46C486C0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7C725C0C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4A423291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89AC867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5070E8F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4AC63015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302F6EF2" w14:textId="77777777" w:rsidR="00F537FA" w:rsidRPr="008B62C1" w:rsidRDefault="00F537FA" w:rsidP="007B5D6C">
            <w:pPr>
              <w:ind w:left="-148" w:right="-13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26C0012C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2EF9C4DC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3F01F786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4981B41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FE672C2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16CD29E3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57CC9FC9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601AD64E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09C6AF2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0BBF7C0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C055E79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05063611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5A54EDC3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732258A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29D6CE7D" w14:textId="77777777" w:rsidR="00F537FA" w:rsidRPr="008B62C1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30BC6375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4640555F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2D17FD7F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</w:tr>
      <w:tr w:rsidR="00F537FA" w:rsidRPr="005E4BC2" w14:paraId="2F3F0595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0FF71F93" w14:textId="77777777" w:rsidR="00F537FA" w:rsidRPr="002418FF" w:rsidRDefault="00F537FA" w:rsidP="007B5D6C"/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168310FD" w14:textId="77777777" w:rsidR="00F537FA" w:rsidRPr="002418FF" w:rsidRDefault="00F537FA" w:rsidP="007B5D6C"/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3D2F716F" w14:textId="77777777" w:rsidR="00F537FA" w:rsidRPr="00A038A1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601F79A7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328ADCB4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1441A17C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34DCDF73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8750A9C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5D24AF41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63642D5F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152D90C6" w14:textId="77777777" w:rsidR="00F537FA" w:rsidRPr="008B62C1" w:rsidRDefault="00F537FA" w:rsidP="007B5D6C">
            <w:pPr>
              <w:ind w:left="-148" w:right="-13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1017A7B1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7688E7C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D3072CA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46B0A3E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18C736B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0434809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6D3563CA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3442204C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7DDCB0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42C23643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FA89211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70F854F7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01E069D1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9482190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7F3C5259" w14:textId="77777777" w:rsidR="00F537FA" w:rsidRPr="008B62C1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48302AA6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7AE10821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2601D46C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</w:tr>
      <w:tr w:rsidR="00F537FA" w:rsidRPr="005E4BC2" w14:paraId="6A2EC3AF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1FC5F082" w14:textId="77777777" w:rsidR="00F537FA" w:rsidRPr="002418FF" w:rsidRDefault="00F537FA" w:rsidP="007B5D6C"/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07A87ABB" w14:textId="77777777" w:rsidR="00F537FA" w:rsidRPr="002418FF" w:rsidRDefault="00F537FA" w:rsidP="007B5D6C"/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657900B1" w14:textId="77777777" w:rsidR="00F537FA" w:rsidRPr="00A038A1" w:rsidRDefault="00F537FA" w:rsidP="007B5D6C">
            <w:pPr>
              <w:ind w:right="-80"/>
            </w:pPr>
          </w:p>
        </w:tc>
        <w:tc>
          <w:tcPr>
            <w:tcW w:w="261" w:type="dxa"/>
          </w:tcPr>
          <w:p w14:paraId="6E1C7F4F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564CE0F3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5E5EAFCE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718B5065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8981560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4D78BFE4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2C667AA0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727B1C12" w14:textId="77777777" w:rsidR="00F537FA" w:rsidRPr="008B62C1" w:rsidRDefault="00F537FA" w:rsidP="007B5D6C">
            <w:pPr>
              <w:ind w:left="-148" w:right="-13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77F0D778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6D871D63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37F5679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7725555E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E48E943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7E29A1C0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1E2F510B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844C41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122E5C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52D57A60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2C49D79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2BDA1AAD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693E3204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211B51F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4C5E2ECB" w14:textId="77777777" w:rsidR="00F537FA" w:rsidRPr="008B62C1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5435F4FE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3504868C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09AA6D46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</w:tr>
      <w:tr w:rsidR="00F537FA" w:rsidRPr="005E4BC2" w14:paraId="7FFD3E4D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1F1605B1" w14:textId="77777777" w:rsidR="00F537FA" w:rsidRPr="002418FF" w:rsidRDefault="00F537FA" w:rsidP="007B5D6C"/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2AE5071B" w14:textId="77777777" w:rsidR="00F537FA" w:rsidRPr="002418FF" w:rsidRDefault="00F537FA" w:rsidP="007B5D6C"/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2F4E6C4E" w14:textId="77777777" w:rsidR="00F537FA" w:rsidRPr="00A038A1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6E9DA97A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317B8F8D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6C3EF328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460324B1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1A36828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74DF6F70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3AC322A3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6B148B79" w14:textId="77777777" w:rsidR="00F537FA" w:rsidRPr="008B62C1" w:rsidRDefault="00F537FA" w:rsidP="007B5D6C">
            <w:pPr>
              <w:ind w:left="-148" w:right="-13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0E378D02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04293682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3C1CD638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3952F6A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3ECCB251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4DE1A4DE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647EB183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6B6CD8C3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9C49971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63F4D69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58961F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527F98F1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041B4473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51D9CA9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7C0FD1AA" w14:textId="77777777" w:rsidR="00F537FA" w:rsidRPr="008B62C1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05EB5189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2FA3A21A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338E952A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</w:tr>
      <w:tr w:rsidR="00F537FA" w:rsidRPr="005E4BC2" w14:paraId="18644AEF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314C0C34" w14:textId="77777777" w:rsidR="00F537FA" w:rsidRPr="00A038A1" w:rsidRDefault="00F537FA" w:rsidP="007B5D6C">
            <w:pPr>
              <w:ind w:left="-102" w:right="-142"/>
              <w:jc w:val="center"/>
            </w:pPr>
          </w:p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4D7D0706" w14:textId="77777777" w:rsidR="00F537FA" w:rsidRPr="00A038A1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50834CBE" w14:textId="77777777" w:rsidR="00F537FA" w:rsidRPr="00A038A1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5823ED83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755BA848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5853CF5C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2246EA58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598F75B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2856192E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0A10B941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3E9FA74A" w14:textId="77777777" w:rsidR="00F537FA" w:rsidRPr="008B62C1" w:rsidRDefault="00F537FA" w:rsidP="007B5D6C">
            <w:pPr>
              <w:ind w:left="-148" w:right="-13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0DE18FF6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215C8E2F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6C7754A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5CEB9E61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5627CAE0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4F9ED2D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1B0B1EF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4AF4DDC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44AB4E2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610A1246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5A6BEEE8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79B90E33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4B62A526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2668EEE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5385F80F" w14:textId="77777777" w:rsidR="00F537FA" w:rsidRPr="008B62C1" w:rsidRDefault="00F537FA" w:rsidP="007B5D6C">
            <w:pPr>
              <w:ind w:left="-130" w:right="-80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558A28BF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304A044D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2293BA71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</w:tr>
      <w:tr w:rsidR="00F537FA" w:rsidRPr="005E4BC2" w14:paraId="07D35D5D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5A9B6A0C" w14:textId="77777777" w:rsidR="00F537FA" w:rsidRPr="00A038A1" w:rsidRDefault="00F537FA" w:rsidP="007B5D6C">
            <w:pPr>
              <w:ind w:left="-102" w:right="-142"/>
              <w:jc w:val="center"/>
            </w:pPr>
          </w:p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1740232E" w14:textId="77777777" w:rsidR="00F537FA" w:rsidRPr="00A038A1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129266DE" w14:textId="77777777" w:rsidR="00F537FA" w:rsidRPr="00A038A1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15810D3F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12E5DF04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17A9479D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542D1D7D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1D11AE0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2E00F4BE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75B9F00B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793AB9B9" w14:textId="77777777" w:rsidR="00F537FA" w:rsidRPr="008B62C1" w:rsidRDefault="00F537FA" w:rsidP="007B5D6C">
            <w:pPr>
              <w:ind w:left="-148" w:right="-13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5CF3E56B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13B5136A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4B67F4F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083EBD37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9ED8D57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595442CE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1093D0E0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1C0D468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DA141A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E6022B2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91FD2A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04E0BE77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3CF78963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F5E709B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6512DBC0" w14:textId="77777777" w:rsidR="00F537FA" w:rsidRPr="008B62C1" w:rsidRDefault="00F537FA" w:rsidP="007B5D6C">
            <w:pPr>
              <w:ind w:left="-130" w:right="-80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1F852EE4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5364A802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578E43FE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</w:tr>
      <w:tr w:rsidR="00F537FA" w:rsidRPr="005E4BC2" w14:paraId="28EF0E9A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52B17673" w14:textId="77777777" w:rsidR="00F537FA" w:rsidRPr="0064401F" w:rsidRDefault="00F537FA" w:rsidP="007B5D6C">
            <w:pPr>
              <w:ind w:left="-102" w:right="-142"/>
              <w:jc w:val="center"/>
            </w:pPr>
          </w:p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7D1A066C" w14:textId="77777777" w:rsidR="00F537FA" w:rsidRPr="0064401F" w:rsidRDefault="00F537FA" w:rsidP="007B5D6C">
            <w:pPr>
              <w:ind w:right="-80"/>
            </w:pPr>
          </w:p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6A75459B" w14:textId="77777777" w:rsidR="00F537FA" w:rsidRPr="003F7B74" w:rsidRDefault="00F537FA" w:rsidP="007B5D6C">
            <w:pPr>
              <w:ind w:right="-80"/>
            </w:pPr>
          </w:p>
        </w:tc>
        <w:tc>
          <w:tcPr>
            <w:tcW w:w="261" w:type="dxa"/>
          </w:tcPr>
          <w:p w14:paraId="2FFC4C90" w14:textId="77777777" w:rsidR="00F537FA" w:rsidRPr="0064401F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7D11F073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34425833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703E7012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65E50B0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0B4A2404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36546A25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5F78EC39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3D0B3E4B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73619930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23EAD65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398E9EFC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F75F23B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5ADA9341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0E500BF1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2FE6E289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78D6E4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7CC385E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09B25D3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2B06C18E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3D3C3D60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B0B6F14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10B13EFD" w14:textId="77777777" w:rsidR="00F537FA" w:rsidRPr="008B62C1" w:rsidRDefault="00F537FA" w:rsidP="007B5D6C">
            <w:pPr>
              <w:ind w:left="-130" w:right="-80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7ACA38E3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3AF55985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7178234C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</w:tr>
      <w:tr w:rsidR="00F537FA" w:rsidRPr="005E4BC2" w14:paraId="3FE637C7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760FE450" w14:textId="77777777" w:rsidR="00F537FA" w:rsidRPr="0064401F" w:rsidRDefault="00F537FA" w:rsidP="007B5D6C">
            <w:pPr>
              <w:ind w:left="-102" w:right="-142"/>
              <w:jc w:val="center"/>
            </w:pPr>
          </w:p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5AB6BE02" w14:textId="77777777" w:rsidR="00F537FA" w:rsidRPr="0064401F" w:rsidRDefault="00F537FA" w:rsidP="007B5D6C">
            <w:pPr>
              <w:ind w:right="-80"/>
            </w:pPr>
          </w:p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2FA430C3" w14:textId="77777777" w:rsidR="00F537FA" w:rsidRPr="003F7B74" w:rsidRDefault="00F537FA" w:rsidP="007B5D6C">
            <w:pPr>
              <w:ind w:right="-80"/>
            </w:pPr>
          </w:p>
        </w:tc>
        <w:tc>
          <w:tcPr>
            <w:tcW w:w="261" w:type="dxa"/>
          </w:tcPr>
          <w:p w14:paraId="48EF811B" w14:textId="77777777" w:rsidR="00F537FA" w:rsidRPr="0064401F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2738C19A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4767EDC9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791A24BD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B005600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56F03B34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591C27CF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28301BF3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58ACF465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7E28AC97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9721E41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29FF9821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D7BEED9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2686D1E7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1D2F40F2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38DB35F8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CB22B7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6A3A0277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E7D7CB3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3F25C75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275CB55D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AA66E14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4DD9BF12" w14:textId="77777777" w:rsidR="00F537FA" w:rsidRPr="008B62C1" w:rsidRDefault="00F537FA" w:rsidP="007B5D6C">
            <w:pPr>
              <w:ind w:left="-130" w:right="-80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3583EC28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21079379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3AB153BC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</w:tr>
      <w:tr w:rsidR="00F537FA" w:rsidRPr="005E4BC2" w14:paraId="682E7B5A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7DF69705" w14:textId="77777777" w:rsidR="00F537FA" w:rsidRPr="0064401F" w:rsidRDefault="00F537FA" w:rsidP="007B5D6C">
            <w:pPr>
              <w:ind w:left="-102" w:right="-142"/>
              <w:jc w:val="center"/>
            </w:pPr>
          </w:p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780C90D3" w14:textId="77777777" w:rsidR="00F537FA" w:rsidRPr="0064401F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151CF228" w14:textId="77777777" w:rsidR="00F537FA" w:rsidRPr="003F7B74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1282939E" w14:textId="77777777" w:rsidR="00F537FA" w:rsidRPr="0064401F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3665D8E2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7C3E30B0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78DEC0ED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49C4102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49769569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654EB303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17365A13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1B2A5888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429313C7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F6A7FE1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53B89242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ACFDEAB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439E2727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2550E5B3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2B88D866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3BE288C3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7CA57428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2662222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5338591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33BE2F4E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229916A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2FBC4D53" w14:textId="77777777" w:rsidR="00F537FA" w:rsidRPr="008B62C1" w:rsidRDefault="00F537FA" w:rsidP="007B5D6C">
            <w:pPr>
              <w:ind w:left="-130" w:right="-80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65EF3D5F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261245A6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2606A681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</w:tr>
      <w:tr w:rsidR="00F537FA" w:rsidRPr="005E4BC2" w14:paraId="35888C59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5A3F1964" w14:textId="77777777" w:rsidR="00F537FA" w:rsidRPr="0064401F" w:rsidRDefault="00F537FA" w:rsidP="007B5D6C">
            <w:pPr>
              <w:ind w:left="-102" w:right="-142"/>
              <w:jc w:val="center"/>
            </w:pPr>
          </w:p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41BDE82C" w14:textId="77777777" w:rsidR="00F537FA" w:rsidRPr="0064401F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2D80A778" w14:textId="77777777" w:rsidR="00F537FA" w:rsidRPr="003F7B74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3BA56502" w14:textId="77777777" w:rsidR="00F537FA" w:rsidRPr="0064401F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5320E354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2FBDF30B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2521CB8F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C8AE945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823B803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2D570A8E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7F3CBDA7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5844A83A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5CF69CF3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BEFF4FC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3F96582A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5C11D67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5C91993C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58B08210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067A95E7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7D57C96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44194CC6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9A3304F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2480FB27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032FC058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59F293C9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4A1C591E" w14:textId="77777777" w:rsidR="00F537FA" w:rsidRPr="008B62C1" w:rsidRDefault="00F537FA" w:rsidP="007B5D6C">
            <w:pPr>
              <w:ind w:left="-130" w:right="-80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3C93AF3D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08B67AC0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5B8FC515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</w:tr>
      <w:tr w:rsidR="00F537FA" w:rsidRPr="005E4BC2" w14:paraId="78D51492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527D0461" w14:textId="77777777" w:rsidR="00F537FA" w:rsidRPr="0064401F" w:rsidRDefault="00F537FA" w:rsidP="007B5D6C">
            <w:pPr>
              <w:ind w:left="-102" w:right="-142"/>
              <w:jc w:val="center"/>
            </w:pPr>
          </w:p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211DD31C" w14:textId="77777777" w:rsidR="00F537FA" w:rsidRPr="0064401F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103892CC" w14:textId="77777777" w:rsidR="00F537FA" w:rsidRPr="003F7B74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6564435F" w14:textId="77777777" w:rsidR="00F537FA" w:rsidRPr="0064401F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5279743E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186D5B79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365AE87B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58958103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7A83311E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160054B8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25BEE465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274CD075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48E5E335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364A45C4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5A633E0D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C506E5D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24A6A002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27552560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088793A5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5437C428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7A6D1A9A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6A2919D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65B8FDB0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04E937FC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215795F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0CDDD52E" w14:textId="77777777" w:rsidR="00F537FA" w:rsidRPr="008B62C1" w:rsidRDefault="00F537FA" w:rsidP="007B5D6C">
            <w:pPr>
              <w:ind w:left="-130" w:right="-80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35480AE0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27D5F095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557B5E14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</w:tr>
      <w:tr w:rsidR="00F537FA" w:rsidRPr="005E4BC2" w14:paraId="28280F91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  <w:bottom w:val="single" w:sz="8" w:space="0" w:color="000000" w:themeColor="text1"/>
            </w:tcBorders>
          </w:tcPr>
          <w:p w14:paraId="21830B65" w14:textId="77777777" w:rsidR="00F537FA" w:rsidRPr="0064401F" w:rsidRDefault="00F537FA" w:rsidP="007B5D6C">
            <w:pPr>
              <w:ind w:left="-102" w:right="-142"/>
              <w:jc w:val="center"/>
            </w:pPr>
          </w:p>
        </w:tc>
        <w:tc>
          <w:tcPr>
            <w:tcW w:w="2385" w:type="dxa"/>
            <w:gridSpan w:val="2"/>
            <w:tcBorders>
              <w:bottom w:val="single" w:sz="8" w:space="0" w:color="000000" w:themeColor="text1"/>
              <w:right w:val="single" w:sz="4" w:space="0" w:color="auto"/>
            </w:tcBorders>
          </w:tcPr>
          <w:p w14:paraId="3B58D9F7" w14:textId="77777777" w:rsidR="00F537FA" w:rsidRPr="0064401F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312" w:type="dxa"/>
            <w:gridSpan w:val="2"/>
            <w:tcBorders>
              <w:left w:val="single" w:sz="4" w:space="0" w:color="auto"/>
              <w:bottom w:val="single" w:sz="8" w:space="0" w:color="000000" w:themeColor="text1"/>
            </w:tcBorders>
          </w:tcPr>
          <w:p w14:paraId="5AAE9C04" w14:textId="77777777" w:rsidR="00F537FA" w:rsidRPr="00C05F67" w:rsidRDefault="00F537FA" w:rsidP="007B5D6C">
            <w:pPr>
              <w:tabs>
                <w:tab w:val="left" w:pos="2064"/>
              </w:tabs>
              <w:ind w:right="-80"/>
              <w:rPr>
                <w:b/>
              </w:rPr>
            </w:pPr>
          </w:p>
        </w:tc>
        <w:tc>
          <w:tcPr>
            <w:tcW w:w="261" w:type="dxa"/>
            <w:tcBorders>
              <w:bottom w:val="single" w:sz="8" w:space="0" w:color="000000" w:themeColor="text1"/>
            </w:tcBorders>
          </w:tcPr>
          <w:p w14:paraId="77A423A3" w14:textId="77777777" w:rsidR="00F537FA" w:rsidRPr="0064401F" w:rsidRDefault="00F537FA" w:rsidP="007B5D6C">
            <w:pPr>
              <w:ind w:left="-124" w:right="-83"/>
            </w:pPr>
          </w:p>
        </w:tc>
        <w:tc>
          <w:tcPr>
            <w:tcW w:w="300" w:type="dxa"/>
            <w:tcBorders>
              <w:bottom w:val="single" w:sz="8" w:space="0" w:color="000000" w:themeColor="text1"/>
              <w:right w:val="single" w:sz="8" w:space="0" w:color="auto"/>
            </w:tcBorders>
          </w:tcPr>
          <w:p w14:paraId="6EF80A6A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  <w:bottom w:val="single" w:sz="8" w:space="0" w:color="000000" w:themeColor="text1"/>
            </w:tcBorders>
          </w:tcPr>
          <w:p w14:paraId="3CB47B6B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  <w:tcBorders>
              <w:bottom w:val="single" w:sz="8" w:space="0" w:color="000000" w:themeColor="text1"/>
            </w:tcBorders>
          </w:tcPr>
          <w:p w14:paraId="72EF9BE6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bottom w:val="single" w:sz="8" w:space="0" w:color="000000" w:themeColor="text1"/>
            </w:tcBorders>
          </w:tcPr>
          <w:p w14:paraId="6D3CB333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bottom w:val="single" w:sz="8" w:space="0" w:color="000000" w:themeColor="text1"/>
            </w:tcBorders>
          </w:tcPr>
          <w:p w14:paraId="4CB3940D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bottom w:val="single" w:sz="8" w:space="0" w:color="000000" w:themeColor="text1"/>
              <w:right w:val="single" w:sz="8" w:space="0" w:color="auto"/>
            </w:tcBorders>
          </w:tcPr>
          <w:p w14:paraId="20439F8D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</w:tcPr>
          <w:p w14:paraId="5D4C9C1E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  <w:bottom w:val="single" w:sz="8" w:space="0" w:color="000000" w:themeColor="text1"/>
            </w:tcBorders>
          </w:tcPr>
          <w:p w14:paraId="5F0E1811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  <w:tcBorders>
              <w:bottom w:val="single" w:sz="8" w:space="0" w:color="000000" w:themeColor="text1"/>
            </w:tcBorders>
          </w:tcPr>
          <w:p w14:paraId="3ABE36F7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bottom w:val="single" w:sz="8" w:space="0" w:color="000000" w:themeColor="text1"/>
            </w:tcBorders>
          </w:tcPr>
          <w:p w14:paraId="2E4F8610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bottom w:val="single" w:sz="8" w:space="0" w:color="000000" w:themeColor="text1"/>
            </w:tcBorders>
          </w:tcPr>
          <w:p w14:paraId="3BD6CF9B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bottom w:val="single" w:sz="8" w:space="0" w:color="000000" w:themeColor="text1"/>
            </w:tcBorders>
          </w:tcPr>
          <w:p w14:paraId="3AE74533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bottom w:val="single" w:sz="8" w:space="0" w:color="000000" w:themeColor="text1"/>
              <w:right w:val="single" w:sz="8" w:space="0" w:color="auto"/>
            </w:tcBorders>
          </w:tcPr>
          <w:p w14:paraId="555691D7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  <w:bottom w:val="single" w:sz="8" w:space="0" w:color="000000" w:themeColor="text1"/>
            </w:tcBorders>
          </w:tcPr>
          <w:p w14:paraId="7525B68D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bottom w:val="single" w:sz="8" w:space="0" w:color="000000" w:themeColor="text1"/>
            </w:tcBorders>
          </w:tcPr>
          <w:p w14:paraId="42D92A12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bottom w:val="single" w:sz="8" w:space="0" w:color="000000" w:themeColor="text1"/>
            </w:tcBorders>
          </w:tcPr>
          <w:p w14:paraId="202FCF48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bottom w:val="single" w:sz="8" w:space="0" w:color="000000" w:themeColor="text1"/>
            </w:tcBorders>
          </w:tcPr>
          <w:p w14:paraId="652FAF5B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bottom w:val="single" w:sz="8" w:space="0" w:color="000000" w:themeColor="text1"/>
            </w:tcBorders>
          </w:tcPr>
          <w:p w14:paraId="71672AB8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bottom w:val="single" w:sz="8" w:space="0" w:color="000000" w:themeColor="text1"/>
              <w:right w:val="single" w:sz="8" w:space="0" w:color="auto"/>
            </w:tcBorders>
          </w:tcPr>
          <w:p w14:paraId="1DDECDEE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  <w:bottom w:val="single" w:sz="8" w:space="0" w:color="000000" w:themeColor="text1"/>
            </w:tcBorders>
          </w:tcPr>
          <w:p w14:paraId="078EEB52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bottom w:val="single" w:sz="8" w:space="0" w:color="000000" w:themeColor="text1"/>
            </w:tcBorders>
          </w:tcPr>
          <w:p w14:paraId="10E663B0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  <w:tcBorders>
              <w:bottom w:val="single" w:sz="8" w:space="0" w:color="000000" w:themeColor="text1"/>
            </w:tcBorders>
          </w:tcPr>
          <w:p w14:paraId="718B0192" w14:textId="77777777" w:rsidR="00F537FA" w:rsidRPr="008B62C1" w:rsidRDefault="00F537FA" w:rsidP="007B5D6C">
            <w:pPr>
              <w:ind w:left="-130" w:right="-80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  <w:tcBorders>
              <w:bottom w:val="single" w:sz="8" w:space="0" w:color="000000" w:themeColor="text1"/>
            </w:tcBorders>
          </w:tcPr>
          <w:p w14:paraId="7CC82570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  <w:tcBorders>
              <w:bottom w:val="single" w:sz="8" w:space="0" w:color="000000" w:themeColor="text1"/>
            </w:tcBorders>
          </w:tcPr>
          <w:p w14:paraId="25512D01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363847D2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</w:tr>
      <w:tr w:rsidR="00F537FA" w:rsidRPr="005E4BC2" w14:paraId="63AAEA92" w14:textId="77777777" w:rsidTr="0037502C">
        <w:trPr>
          <w:cantSplit/>
          <w:trHeight w:hRule="exact" w:val="338"/>
        </w:trPr>
        <w:tc>
          <w:tcPr>
            <w:tcW w:w="11341" w:type="dxa"/>
            <w:gridSpan w:val="36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0F036A27" w14:textId="77777777" w:rsidR="00F537FA" w:rsidRDefault="00F537FA" w:rsidP="007B5D6C">
            <w:pPr>
              <w:tabs>
                <w:tab w:val="left" w:pos="3404"/>
                <w:tab w:val="left" w:pos="7406"/>
              </w:tabs>
              <w:rPr>
                <w:b/>
                <w:i/>
                <w:sz w:val="16"/>
              </w:rPr>
            </w:pPr>
            <w:r w:rsidRPr="005E4BC2">
              <w:rPr>
                <w:b/>
                <w:sz w:val="16"/>
              </w:rPr>
              <w:t>Главный тренер</w:t>
            </w:r>
            <w:r w:rsidRPr="005E4BC2">
              <w:rPr>
                <w:b/>
              </w:rPr>
              <w:t xml:space="preserve">  </w:t>
            </w:r>
            <w:r w:rsidRPr="0052564F">
              <w:t xml:space="preserve">        </w:t>
            </w:r>
            <w:r w:rsidR="000B438C">
              <w:t xml:space="preserve">                          </w:t>
            </w:r>
            <w:r w:rsidRPr="0052564F">
              <w:t xml:space="preserve"> </w:t>
            </w:r>
            <w:r>
              <w:rPr>
                <w:b/>
              </w:rPr>
              <w:t xml:space="preserve">   </w:t>
            </w:r>
            <w:r w:rsidRPr="005E4BC2">
              <w:rPr>
                <w:b/>
                <w:sz w:val="16"/>
              </w:rPr>
              <w:t>Начальник команды</w:t>
            </w:r>
            <w:r w:rsidRPr="005E4BC2">
              <w:rPr>
                <w:b/>
              </w:rPr>
              <w:t xml:space="preserve">                              </w:t>
            </w:r>
            <w:r>
              <w:rPr>
                <w:b/>
              </w:rPr>
              <w:t xml:space="preserve">                </w:t>
            </w:r>
            <w:r w:rsidRPr="005E4BC2">
              <w:rPr>
                <w:b/>
              </w:rPr>
              <w:t xml:space="preserve">       </w:t>
            </w:r>
            <w:r w:rsidR="00E63425">
              <w:rPr>
                <w:b/>
              </w:rPr>
              <w:t xml:space="preserve">         </w:t>
            </w:r>
            <w:r w:rsidRPr="005E4BC2">
              <w:rPr>
                <w:b/>
              </w:rPr>
              <w:t xml:space="preserve"> </w:t>
            </w:r>
            <w:r w:rsidRPr="005E4BC2">
              <w:rPr>
                <w:b/>
                <w:i/>
                <w:sz w:val="16"/>
              </w:rPr>
              <w:t>Подписи</w:t>
            </w:r>
          </w:p>
          <w:p w14:paraId="110C12BE" w14:textId="77777777" w:rsidR="00DC3AC5" w:rsidRDefault="00DC3AC5" w:rsidP="007B5D6C">
            <w:pPr>
              <w:tabs>
                <w:tab w:val="left" w:pos="3404"/>
                <w:tab w:val="left" w:pos="7406"/>
              </w:tabs>
              <w:rPr>
                <w:b/>
                <w:i/>
                <w:sz w:val="16"/>
              </w:rPr>
            </w:pPr>
          </w:p>
          <w:p w14:paraId="23EA0412" w14:textId="6E8A55B6" w:rsidR="00DC3AC5" w:rsidRPr="00AE1707" w:rsidRDefault="00DC3AC5" w:rsidP="007B5D6C">
            <w:pPr>
              <w:tabs>
                <w:tab w:val="left" w:pos="3404"/>
                <w:tab w:val="left" w:pos="7406"/>
              </w:tabs>
              <w:rPr>
                <w:b/>
                <w:i/>
                <w:sz w:val="16"/>
              </w:rPr>
            </w:pPr>
          </w:p>
        </w:tc>
      </w:tr>
    </w:tbl>
    <w:p w14:paraId="2EF5E08C" w14:textId="77777777" w:rsidR="00F537FA" w:rsidRPr="005E4BC2" w:rsidRDefault="00F537FA" w:rsidP="000B438C">
      <w:pPr>
        <w:pStyle w:val="af7"/>
        <w:ind w:left="0" w:firstLine="0"/>
        <w:rPr>
          <w:b/>
          <w:sz w:val="10"/>
        </w:rPr>
      </w:pPr>
    </w:p>
    <w:tbl>
      <w:tblPr>
        <w:tblW w:w="11341" w:type="dxa"/>
        <w:tblInd w:w="-39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2"/>
        <w:gridCol w:w="425"/>
        <w:gridCol w:w="566"/>
        <w:gridCol w:w="568"/>
        <w:gridCol w:w="708"/>
        <w:gridCol w:w="993"/>
        <w:gridCol w:w="567"/>
        <w:gridCol w:w="592"/>
        <w:gridCol w:w="1432"/>
        <w:gridCol w:w="429"/>
        <w:gridCol w:w="429"/>
        <w:gridCol w:w="430"/>
        <w:gridCol w:w="432"/>
        <w:gridCol w:w="430"/>
        <w:gridCol w:w="571"/>
        <w:gridCol w:w="570"/>
        <w:gridCol w:w="287"/>
        <w:gridCol w:w="498"/>
        <w:gridCol w:w="278"/>
        <w:gridCol w:w="714"/>
      </w:tblGrid>
      <w:tr w:rsidR="00F537FA" w14:paraId="38CF01B9" w14:textId="77777777" w:rsidTr="00E63425">
        <w:trPr>
          <w:cantSplit/>
          <w:trHeight w:hRule="exact" w:val="219"/>
        </w:trPr>
        <w:tc>
          <w:tcPr>
            <w:tcW w:w="268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B417DA" w14:textId="77777777" w:rsidR="00F537FA" w:rsidRDefault="00F537FA" w:rsidP="007B5D6C">
            <w:pPr>
              <w:jc w:val="center"/>
              <w:rPr>
                <w:sz w:val="16"/>
              </w:rPr>
            </w:pPr>
            <w:r>
              <w:rPr>
                <w:sz w:val="16"/>
              </w:rPr>
              <w:t>Штрафные  броски после игры</w:t>
            </w:r>
          </w:p>
        </w:tc>
        <w:tc>
          <w:tcPr>
            <w:tcW w:w="215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03DA7C" w14:textId="77777777" w:rsidR="00F537FA" w:rsidRDefault="00F537FA" w:rsidP="007B5D6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Время игры вратарей</w:t>
            </w:r>
          </w:p>
        </w:tc>
        <w:tc>
          <w:tcPr>
            <w:tcW w:w="18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</w:tcPr>
          <w:p w14:paraId="17E1D484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Результат по периодам</w:t>
            </w:r>
          </w:p>
        </w:tc>
        <w:tc>
          <w:tcPr>
            <w:tcW w:w="429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4DA27D08" w14:textId="77777777" w:rsidR="00F537FA" w:rsidRDefault="00F537FA" w:rsidP="007B5D6C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0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6DA374C5" w14:textId="77777777" w:rsidR="00F537FA" w:rsidRDefault="00F537FA" w:rsidP="007B5D6C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32C393BE" w14:textId="77777777" w:rsidR="00F537FA" w:rsidRDefault="00F537FA" w:rsidP="007B5D6C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30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1407A257" w14:textId="77777777" w:rsidR="00F537FA" w:rsidRDefault="00F537FA" w:rsidP="007B5D6C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ОТ</w:t>
            </w:r>
          </w:p>
        </w:tc>
        <w:tc>
          <w:tcPr>
            <w:tcW w:w="571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auto"/>
            </w:tcBorders>
          </w:tcPr>
          <w:p w14:paraId="03EB8D92" w14:textId="77777777" w:rsidR="00F537FA" w:rsidRDefault="00F537FA" w:rsidP="007B5D6C">
            <w:pPr>
              <w:jc w:val="center"/>
              <w:rPr>
                <w:spacing w:val="-20"/>
                <w:sz w:val="16"/>
              </w:rPr>
            </w:pPr>
            <w:r>
              <w:rPr>
                <w:spacing w:val="-20"/>
                <w:sz w:val="16"/>
              </w:rPr>
              <w:t>Общ.</w:t>
            </w:r>
          </w:p>
        </w:tc>
        <w:tc>
          <w:tcPr>
            <w:tcW w:w="85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tcMar>
              <w:left w:w="28" w:type="dxa"/>
              <w:right w:w="28" w:type="dxa"/>
            </w:tcMar>
          </w:tcPr>
          <w:p w14:paraId="7EA2C2B9" w14:textId="77777777" w:rsidR="00F537FA" w:rsidRDefault="00F537FA" w:rsidP="007B5D6C">
            <w:pPr>
              <w:rPr>
                <w:sz w:val="16"/>
              </w:rPr>
            </w:pPr>
            <w:r>
              <w:rPr>
                <w:sz w:val="16"/>
              </w:rPr>
              <w:t xml:space="preserve"> Время игры</w:t>
            </w:r>
          </w:p>
        </w:tc>
        <w:tc>
          <w:tcPr>
            <w:tcW w:w="776" w:type="dxa"/>
            <w:gridSpan w:val="2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4515253F" w14:textId="77777777" w:rsidR="00F537FA" w:rsidRDefault="00F537FA" w:rsidP="007B5D6C">
            <w:pPr>
              <w:jc w:val="center"/>
              <w:rPr>
                <w:spacing w:val="-20"/>
                <w:sz w:val="16"/>
              </w:rPr>
            </w:pPr>
            <w:r>
              <w:rPr>
                <w:spacing w:val="-20"/>
                <w:sz w:val="16"/>
              </w:rPr>
              <w:t>Нач.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auto"/>
            </w:tcBorders>
          </w:tcPr>
          <w:p w14:paraId="5742CD68" w14:textId="77777777" w:rsidR="00F537FA" w:rsidRDefault="00F537FA" w:rsidP="007B5D6C">
            <w:pPr>
              <w:jc w:val="center"/>
              <w:rPr>
                <w:spacing w:val="-20"/>
                <w:sz w:val="16"/>
              </w:rPr>
            </w:pPr>
            <w:r>
              <w:rPr>
                <w:spacing w:val="-20"/>
                <w:sz w:val="16"/>
              </w:rPr>
              <w:t>Оконч.</w:t>
            </w:r>
          </w:p>
        </w:tc>
      </w:tr>
      <w:tr w:rsidR="00F729FC" w14:paraId="31EE731A" w14:textId="77777777" w:rsidTr="00E63425">
        <w:trPr>
          <w:cantSplit/>
          <w:trHeight w:hRule="exact" w:val="219"/>
        </w:trPr>
        <w:tc>
          <w:tcPr>
            <w:tcW w:w="422" w:type="dxa"/>
            <w:tcBorders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left w:w="28" w:type="dxa"/>
              <w:right w:w="28" w:type="dxa"/>
            </w:tcMar>
          </w:tcPr>
          <w:p w14:paraId="7881E21B" w14:textId="77777777" w:rsidR="00F537FA" w:rsidRDefault="00F537FA" w:rsidP="007B5D6C">
            <w:pPr>
              <w:jc w:val="center"/>
              <w:rPr>
                <w:sz w:val="12"/>
              </w:rPr>
            </w:pPr>
            <w:r>
              <w:rPr>
                <w:sz w:val="12"/>
              </w:rPr>
              <w:t xml:space="preserve">«А» </w:t>
            </w:r>
          </w:p>
        </w:tc>
        <w:tc>
          <w:tcPr>
            <w:tcW w:w="425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28" w:type="dxa"/>
              <w:right w:w="28" w:type="dxa"/>
            </w:tcMar>
          </w:tcPr>
          <w:p w14:paraId="29CC2616" w14:textId="77777777" w:rsidR="00F537FA" w:rsidRDefault="00F537FA" w:rsidP="007B5D6C">
            <w:pPr>
              <w:ind w:left="-37"/>
              <w:jc w:val="center"/>
              <w:rPr>
                <w:sz w:val="12"/>
              </w:rPr>
            </w:pPr>
            <w:r>
              <w:rPr>
                <w:sz w:val="12"/>
              </w:rPr>
              <w:t>«Б»</w:t>
            </w:r>
          </w:p>
        </w:tc>
        <w:tc>
          <w:tcPr>
            <w:tcW w:w="566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28" w:type="dxa"/>
              <w:right w:w="28" w:type="dxa"/>
            </w:tcMar>
          </w:tcPr>
          <w:p w14:paraId="17DDF2A3" w14:textId="77777777" w:rsidR="00F537FA" w:rsidRDefault="00F537FA" w:rsidP="007B5D6C">
            <w:pPr>
              <w:jc w:val="center"/>
              <w:rPr>
                <w:spacing w:val="-20"/>
                <w:sz w:val="12"/>
              </w:rPr>
            </w:pPr>
            <w:r>
              <w:rPr>
                <w:spacing w:val="-20"/>
                <w:sz w:val="12"/>
              </w:rPr>
              <w:t>Вр  «А»</w:t>
            </w:r>
          </w:p>
        </w:tc>
        <w:tc>
          <w:tcPr>
            <w:tcW w:w="568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28" w:type="dxa"/>
              <w:right w:w="28" w:type="dxa"/>
            </w:tcMar>
          </w:tcPr>
          <w:p w14:paraId="38B2061F" w14:textId="77777777" w:rsidR="00F537FA" w:rsidRDefault="00F537FA" w:rsidP="007B5D6C">
            <w:pPr>
              <w:jc w:val="center"/>
              <w:rPr>
                <w:spacing w:val="-20"/>
                <w:sz w:val="12"/>
              </w:rPr>
            </w:pPr>
            <w:r>
              <w:rPr>
                <w:spacing w:val="-20"/>
                <w:sz w:val="12"/>
              </w:rPr>
              <w:t>Вр   «Б»</w:t>
            </w:r>
          </w:p>
        </w:tc>
        <w:tc>
          <w:tcPr>
            <w:tcW w:w="708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14:paraId="20A1A1DD" w14:textId="77777777" w:rsidR="00F537FA" w:rsidRDefault="00F537FA" w:rsidP="007B5D6C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Результат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73CB6383" w14:textId="77777777" w:rsidR="00F537FA" w:rsidRDefault="00F537FA" w:rsidP="007B5D6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</w:p>
        </w:tc>
        <w:tc>
          <w:tcPr>
            <w:tcW w:w="567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CB59CB0" w14:textId="77777777" w:rsidR="00F537FA" w:rsidRPr="003179BC" w:rsidRDefault="00F537FA" w:rsidP="007B5D6C">
            <w:pPr>
              <w:jc w:val="center"/>
              <w:rPr>
                <w:b/>
                <w:spacing w:val="-20"/>
                <w:sz w:val="16"/>
              </w:rPr>
            </w:pPr>
            <w:r w:rsidRPr="003179BC">
              <w:rPr>
                <w:b/>
                <w:spacing w:val="-20"/>
                <w:sz w:val="16"/>
              </w:rPr>
              <w:t>«А»</w:t>
            </w:r>
          </w:p>
        </w:tc>
        <w:tc>
          <w:tcPr>
            <w:tcW w:w="592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3E48EEC5" w14:textId="77777777" w:rsidR="00F537FA" w:rsidRPr="003179BC" w:rsidRDefault="00F537FA" w:rsidP="007B5D6C">
            <w:pPr>
              <w:jc w:val="center"/>
              <w:rPr>
                <w:b/>
                <w:spacing w:val="-20"/>
                <w:sz w:val="14"/>
              </w:rPr>
            </w:pPr>
            <w:r w:rsidRPr="003179BC">
              <w:rPr>
                <w:b/>
                <w:spacing w:val="-20"/>
                <w:sz w:val="16"/>
              </w:rPr>
              <w:t>«Б »</w:t>
            </w:r>
          </w:p>
        </w:tc>
        <w:tc>
          <w:tcPr>
            <w:tcW w:w="1432" w:type="dxa"/>
            <w:vMerge w:val="restart"/>
            <w:tcBorders>
              <w:left w:val="single" w:sz="8" w:space="0" w:color="auto"/>
              <w:bottom w:val="single" w:sz="12" w:space="0" w:color="000000" w:themeColor="text1"/>
              <w:right w:val="single" w:sz="8" w:space="0" w:color="000000" w:themeColor="text1"/>
            </w:tcBorders>
          </w:tcPr>
          <w:p w14:paraId="0EFCC573" w14:textId="77777777" w:rsidR="00F537FA" w:rsidRDefault="00F537FA" w:rsidP="007B5D6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Взятие</w:t>
            </w:r>
          </w:p>
          <w:p w14:paraId="122F8401" w14:textId="77777777" w:rsidR="00F537FA" w:rsidRDefault="00F537FA" w:rsidP="007B5D6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Ворот</w:t>
            </w:r>
          </w:p>
        </w:tc>
        <w:tc>
          <w:tcPr>
            <w:tcW w:w="429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3E7C8D2" w14:textId="77777777" w:rsidR="00F537FA" w:rsidRPr="003179BC" w:rsidRDefault="00F537FA" w:rsidP="007B5D6C">
            <w:pPr>
              <w:jc w:val="center"/>
              <w:rPr>
                <w:b/>
                <w:spacing w:val="-20"/>
                <w:sz w:val="16"/>
              </w:rPr>
            </w:pPr>
            <w:r w:rsidRPr="003179BC">
              <w:rPr>
                <w:b/>
                <w:spacing w:val="-20"/>
                <w:sz w:val="16"/>
              </w:rPr>
              <w:t>«А»</w:t>
            </w:r>
          </w:p>
        </w:tc>
        <w:tc>
          <w:tcPr>
            <w:tcW w:w="429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E0FEB72" w14:textId="77777777" w:rsidR="00F537FA" w:rsidRPr="0057680E" w:rsidRDefault="00F537FA" w:rsidP="007B5D6C">
            <w:pPr>
              <w:jc w:val="center"/>
            </w:pPr>
          </w:p>
        </w:tc>
        <w:tc>
          <w:tcPr>
            <w:tcW w:w="43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3C82F02" w14:textId="77777777" w:rsidR="00F537FA" w:rsidRPr="0057680E" w:rsidRDefault="00F537FA" w:rsidP="007B5D6C">
            <w:pPr>
              <w:jc w:val="center"/>
            </w:pPr>
          </w:p>
        </w:tc>
        <w:tc>
          <w:tcPr>
            <w:tcW w:w="432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1C03B37" w14:textId="77777777" w:rsidR="00F537FA" w:rsidRPr="00E568ED" w:rsidRDefault="00F537FA" w:rsidP="007B5D6C">
            <w:pPr>
              <w:jc w:val="center"/>
            </w:pPr>
          </w:p>
        </w:tc>
        <w:tc>
          <w:tcPr>
            <w:tcW w:w="43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6AC7E80" w14:textId="77777777" w:rsidR="00F537FA" w:rsidRPr="00E568ED" w:rsidRDefault="00F537FA" w:rsidP="007B5D6C">
            <w:pPr>
              <w:jc w:val="center"/>
            </w:pPr>
          </w:p>
        </w:tc>
        <w:tc>
          <w:tcPr>
            <w:tcW w:w="571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027DE652" w14:textId="77777777" w:rsidR="00F537FA" w:rsidRPr="00E568ED" w:rsidRDefault="00F537FA" w:rsidP="007B5D6C">
            <w:pPr>
              <w:jc w:val="center"/>
            </w:pPr>
          </w:p>
        </w:tc>
        <w:tc>
          <w:tcPr>
            <w:tcW w:w="857" w:type="dxa"/>
            <w:gridSpan w:val="2"/>
            <w:tcBorders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32F987E5" w14:textId="77777777" w:rsidR="00F537FA" w:rsidRDefault="00F537FA" w:rsidP="007B5D6C">
            <w:pPr>
              <w:rPr>
                <w:sz w:val="16"/>
              </w:rPr>
            </w:pPr>
            <w:r>
              <w:rPr>
                <w:sz w:val="16"/>
              </w:rPr>
              <w:t>Период 1</w:t>
            </w:r>
          </w:p>
        </w:tc>
        <w:tc>
          <w:tcPr>
            <w:tcW w:w="776" w:type="dxa"/>
            <w:gridSpan w:val="2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9DF2733" w14:textId="77777777" w:rsidR="00F537FA" w:rsidRPr="0057680E" w:rsidRDefault="00F537FA" w:rsidP="007B5D6C">
            <w:pPr>
              <w:jc w:val="center"/>
            </w:pPr>
          </w:p>
        </w:tc>
        <w:tc>
          <w:tcPr>
            <w:tcW w:w="714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70EF932F" w14:textId="77777777" w:rsidR="00F537FA" w:rsidRPr="0057680E" w:rsidRDefault="00F537FA" w:rsidP="007B5D6C">
            <w:pPr>
              <w:jc w:val="center"/>
            </w:pPr>
          </w:p>
        </w:tc>
      </w:tr>
      <w:tr w:rsidR="00F729FC" w14:paraId="4A29F0CB" w14:textId="77777777" w:rsidTr="00E63425">
        <w:trPr>
          <w:cantSplit/>
          <w:trHeight w:hRule="exact" w:val="219"/>
        </w:trPr>
        <w:tc>
          <w:tcPr>
            <w:tcW w:w="422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23C27E32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76FFE28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5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E763500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5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7DC0D34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0FF35351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993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4D01296" w14:textId="77777777" w:rsidR="00F537FA" w:rsidRPr="00D41D18" w:rsidRDefault="00F537FA" w:rsidP="007B5D6C">
            <w:pPr>
              <w:jc w:val="center"/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D65B4E5" w14:textId="77777777" w:rsidR="00F537FA" w:rsidRPr="00D41D18" w:rsidRDefault="00F537FA" w:rsidP="007B5D6C">
            <w:pPr>
              <w:jc w:val="center"/>
            </w:pPr>
          </w:p>
        </w:tc>
        <w:tc>
          <w:tcPr>
            <w:tcW w:w="5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01D99C12" w14:textId="77777777" w:rsidR="00F537FA" w:rsidRPr="00D41D18" w:rsidRDefault="00F537FA" w:rsidP="007B5D6C">
            <w:pPr>
              <w:jc w:val="center"/>
            </w:pPr>
          </w:p>
        </w:tc>
        <w:tc>
          <w:tcPr>
            <w:tcW w:w="1432" w:type="dxa"/>
            <w:vMerge/>
            <w:tcBorders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14452114" w14:textId="77777777" w:rsidR="00F537FA" w:rsidRDefault="00F537FA" w:rsidP="007B5D6C">
            <w:pPr>
              <w:jc w:val="center"/>
              <w:rPr>
                <w:sz w:val="16"/>
              </w:rPr>
            </w:pPr>
          </w:p>
        </w:tc>
        <w:tc>
          <w:tcPr>
            <w:tcW w:w="4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B12BB22" w14:textId="77777777" w:rsidR="00F537FA" w:rsidRPr="003179BC" w:rsidRDefault="00F537FA" w:rsidP="007B5D6C">
            <w:pPr>
              <w:jc w:val="center"/>
              <w:rPr>
                <w:b/>
                <w:spacing w:val="-20"/>
                <w:sz w:val="16"/>
              </w:rPr>
            </w:pPr>
            <w:r w:rsidRPr="003179BC">
              <w:rPr>
                <w:b/>
                <w:spacing w:val="-20"/>
                <w:sz w:val="16"/>
              </w:rPr>
              <w:t>«Б»</w:t>
            </w:r>
          </w:p>
        </w:tc>
        <w:tc>
          <w:tcPr>
            <w:tcW w:w="4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8A1E10A" w14:textId="77777777" w:rsidR="00F537FA" w:rsidRPr="00D41D18" w:rsidRDefault="00F537FA" w:rsidP="007B5D6C">
            <w:pPr>
              <w:jc w:val="center"/>
            </w:pPr>
          </w:p>
        </w:tc>
        <w:tc>
          <w:tcPr>
            <w:tcW w:w="4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54326BB" w14:textId="77777777" w:rsidR="00F537FA" w:rsidRPr="00D41D18" w:rsidRDefault="00F537FA" w:rsidP="007B5D6C">
            <w:pPr>
              <w:jc w:val="center"/>
            </w:pPr>
          </w:p>
        </w:tc>
        <w:tc>
          <w:tcPr>
            <w:tcW w:w="43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C31B592" w14:textId="77777777" w:rsidR="00F537FA" w:rsidRPr="00E568ED" w:rsidRDefault="00F537FA" w:rsidP="007B5D6C">
            <w:pPr>
              <w:jc w:val="center"/>
            </w:pPr>
          </w:p>
        </w:tc>
        <w:tc>
          <w:tcPr>
            <w:tcW w:w="4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A0F4926" w14:textId="77777777" w:rsidR="00F537FA" w:rsidRPr="00E568ED" w:rsidRDefault="00F537FA" w:rsidP="007B5D6C">
            <w:pPr>
              <w:jc w:val="center"/>
            </w:pPr>
          </w:p>
        </w:tc>
        <w:tc>
          <w:tcPr>
            <w:tcW w:w="57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67762FF6" w14:textId="77777777" w:rsidR="00F537FA" w:rsidRPr="00E568ED" w:rsidRDefault="00F537FA" w:rsidP="007B5D6C">
            <w:pPr>
              <w:jc w:val="center"/>
            </w:pPr>
          </w:p>
        </w:tc>
        <w:tc>
          <w:tcPr>
            <w:tcW w:w="857" w:type="dxa"/>
            <w:gridSpan w:val="2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3C1AE58E" w14:textId="77777777" w:rsidR="00F537FA" w:rsidRDefault="00F537FA" w:rsidP="007B5D6C">
            <w:pPr>
              <w:rPr>
                <w:sz w:val="16"/>
              </w:rPr>
            </w:pPr>
            <w:r>
              <w:rPr>
                <w:sz w:val="16"/>
              </w:rPr>
              <w:t>Период 2</w:t>
            </w:r>
          </w:p>
        </w:tc>
        <w:tc>
          <w:tcPr>
            <w:tcW w:w="776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EE555B8" w14:textId="77777777" w:rsidR="00F537FA" w:rsidRPr="0057680E" w:rsidRDefault="00F537FA" w:rsidP="007B5D6C">
            <w:pPr>
              <w:jc w:val="center"/>
            </w:pPr>
          </w:p>
        </w:tc>
        <w:tc>
          <w:tcPr>
            <w:tcW w:w="7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6F166B94" w14:textId="77777777" w:rsidR="00F537FA" w:rsidRPr="0057680E" w:rsidRDefault="00F537FA" w:rsidP="007B5D6C">
            <w:pPr>
              <w:jc w:val="center"/>
            </w:pPr>
          </w:p>
        </w:tc>
      </w:tr>
      <w:tr w:rsidR="00F729FC" w14:paraId="3DBFBB69" w14:textId="77777777" w:rsidTr="00E63425">
        <w:trPr>
          <w:cantSplit/>
          <w:trHeight w:hRule="exact" w:val="219"/>
        </w:trPr>
        <w:tc>
          <w:tcPr>
            <w:tcW w:w="422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46078878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A0B2C93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5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9B9DA19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5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9F0AAA1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60CEA925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993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33BD54B" w14:textId="77777777" w:rsidR="00F537FA" w:rsidRPr="00D41D18" w:rsidRDefault="00F537FA" w:rsidP="007B5D6C">
            <w:pPr>
              <w:jc w:val="center"/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9728AD1" w14:textId="77777777" w:rsidR="00F537FA" w:rsidRPr="00D41D18" w:rsidRDefault="00F537FA" w:rsidP="007B5D6C">
            <w:pPr>
              <w:jc w:val="center"/>
            </w:pPr>
          </w:p>
        </w:tc>
        <w:tc>
          <w:tcPr>
            <w:tcW w:w="5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1A445569" w14:textId="77777777" w:rsidR="00F537FA" w:rsidRPr="00D41D18" w:rsidRDefault="00F537FA" w:rsidP="007B5D6C">
            <w:pPr>
              <w:jc w:val="center"/>
            </w:pPr>
          </w:p>
        </w:tc>
        <w:tc>
          <w:tcPr>
            <w:tcW w:w="1432" w:type="dxa"/>
            <w:vMerge w:val="restart"/>
            <w:tcBorders>
              <w:top w:val="single" w:sz="8" w:space="0" w:color="000000" w:themeColor="text1"/>
              <w:left w:val="single" w:sz="8" w:space="0" w:color="auto"/>
              <w:bottom w:val="single" w:sz="12" w:space="0" w:color="000000" w:themeColor="text1"/>
              <w:right w:val="single" w:sz="8" w:space="0" w:color="000000" w:themeColor="text1"/>
            </w:tcBorders>
          </w:tcPr>
          <w:p w14:paraId="4A8D5CAF" w14:textId="77777777" w:rsidR="00F537FA" w:rsidRDefault="00F537FA" w:rsidP="007B5D6C">
            <w:pPr>
              <w:jc w:val="center"/>
              <w:rPr>
                <w:sz w:val="16"/>
              </w:rPr>
            </w:pPr>
            <w:r>
              <w:rPr>
                <w:sz w:val="16"/>
              </w:rPr>
              <w:t>Штрафное</w:t>
            </w:r>
          </w:p>
          <w:p w14:paraId="2C29809D" w14:textId="77777777" w:rsidR="00F537FA" w:rsidRDefault="00F537FA" w:rsidP="007B5D6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</w:p>
        </w:tc>
        <w:tc>
          <w:tcPr>
            <w:tcW w:w="4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F37D51C" w14:textId="77777777" w:rsidR="00F537FA" w:rsidRPr="003179BC" w:rsidRDefault="00F537FA" w:rsidP="007B5D6C">
            <w:pPr>
              <w:jc w:val="center"/>
              <w:rPr>
                <w:b/>
                <w:spacing w:val="-20"/>
                <w:sz w:val="16"/>
              </w:rPr>
            </w:pPr>
            <w:r w:rsidRPr="003179BC">
              <w:rPr>
                <w:b/>
                <w:spacing w:val="-20"/>
                <w:sz w:val="16"/>
              </w:rPr>
              <w:t>«А»</w:t>
            </w:r>
          </w:p>
        </w:tc>
        <w:tc>
          <w:tcPr>
            <w:tcW w:w="4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BF7775A" w14:textId="77777777" w:rsidR="00F537FA" w:rsidRPr="00D41D18" w:rsidRDefault="00F537FA" w:rsidP="007B5D6C">
            <w:pPr>
              <w:jc w:val="center"/>
            </w:pPr>
          </w:p>
        </w:tc>
        <w:tc>
          <w:tcPr>
            <w:tcW w:w="4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FAA8BEA" w14:textId="77777777" w:rsidR="00F537FA" w:rsidRPr="00D41D18" w:rsidRDefault="00F537FA" w:rsidP="007B5D6C">
            <w:pPr>
              <w:jc w:val="center"/>
            </w:pPr>
          </w:p>
        </w:tc>
        <w:tc>
          <w:tcPr>
            <w:tcW w:w="43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CC67024" w14:textId="77777777" w:rsidR="00F537FA" w:rsidRPr="00E568ED" w:rsidRDefault="00F537FA" w:rsidP="007B5D6C">
            <w:pPr>
              <w:jc w:val="center"/>
            </w:pPr>
          </w:p>
        </w:tc>
        <w:tc>
          <w:tcPr>
            <w:tcW w:w="4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3C8F0A4" w14:textId="77777777" w:rsidR="00F537FA" w:rsidRPr="00E568ED" w:rsidRDefault="00F537FA" w:rsidP="007B5D6C">
            <w:pPr>
              <w:jc w:val="center"/>
            </w:pPr>
          </w:p>
        </w:tc>
        <w:tc>
          <w:tcPr>
            <w:tcW w:w="57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0EC49C12" w14:textId="77777777" w:rsidR="00F537FA" w:rsidRPr="00E568ED" w:rsidRDefault="00F537FA" w:rsidP="007B5D6C">
            <w:pPr>
              <w:jc w:val="center"/>
            </w:pPr>
          </w:p>
        </w:tc>
        <w:tc>
          <w:tcPr>
            <w:tcW w:w="857" w:type="dxa"/>
            <w:gridSpan w:val="2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27A425DF" w14:textId="77777777" w:rsidR="00F537FA" w:rsidRDefault="00F537FA" w:rsidP="007B5D6C">
            <w:pPr>
              <w:rPr>
                <w:sz w:val="16"/>
              </w:rPr>
            </w:pPr>
            <w:r>
              <w:rPr>
                <w:sz w:val="16"/>
              </w:rPr>
              <w:t>Период 3</w:t>
            </w:r>
          </w:p>
        </w:tc>
        <w:tc>
          <w:tcPr>
            <w:tcW w:w="776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F4DB2DA" w14:textId="77777777" w:rsidR="00F537FA" w:rsidRPr="0057680E" w:rsidRDefault="00F537FA" w:rsidP="007B5D6C">
            <w:pPr>
              <w:jc w:val="center"/>
            </w:pPr>
          </w:p>
        </w:tc>
        <w:tc>
          <w:tcPr>
            <w:tcW w:w="7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42D3430A" w14:textId="77777777" w:rsidR="00F537FA" w:rsidRPr="0057680E" w:rsidRDefault="00F537FA" w:rsidP="007B5D6C">
            <w:pPr>
              <w:jc w:val="center"/>
            </w:pPr>
          </w:p>
        </w:tc>
      </w:tr>
      <w:tr w:rsidR="00F729FC" w14:paraId="476D6BD0" w14:textId="77777777" w:rsidTr="00E63425">
        <w:trPr>
          <w:cantSplit/>
          <w:trHeight w:hRule="exact" w:val="219"/>
        </w:trPr>
        <w:tc>
          <w:tcPr>
            <w:tcW w:w="422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7F8590BE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20ED4EA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5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E0AF3A4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5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531C43B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3141C342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993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42EC7AD1" w14:textId="77777777" w:rsidR="00F537FA" w:rsidRPr="00821885" w:rsidRDefault="00F537FA" w:rsidP="007B5D6C">
            <w:pPr>
              <w:jc w:val="center"/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530747A" w14:textId="77777777" w:rsidR="00F537FA" w:rsidRPr="00821885" w:rsidRDefault="00F537FA" w:rsidP="007B5D6C">
            <w:pPr>
              <w:jc w:val="center"/>
            </w:pPr>
          </w:p>
        </w:tc>
        <w:tc>
          <w:tcPr>
            <w:tcW w:w="5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2EF129EA" w14:textId="77777777" w:rsidR="00F537FA" w:rsidRPr="00821885" w:rsidRDefault="00F537FA" w:rsidP="007B5D6C">
            <w:pPr>
              <w:jc w:val="center"/>
            </w:pPr>
          </w:p>
        </w:tc>
        <w:tc>
          <w:tcPr>
            <w:tcW w:w="1432" w:type="dxa"/>
            <w:vMerge/>
            <w:tcBorders>
              <w:top w:val="single" w:sz="12" w:space="0" w:color="000000" w:themeColor="text1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</w:tcPr>
          <w:p w14:paraId="74E1B552" w14:textId="77777777" w:rsidR="00F537FA" w:rsidRDefault="00F537FA" w:rsidP="007B5D6C">
            <w:pPr>
              <w:jc w:val="center"/>
              <w:rPr>
                <w:sz w:val="16"/>
              </w:rPr>
            </w:pPr>
          </w:p>
        </w:tc>
        <w:tc>
          <w:tcPr>
            <w:tcW w:w="4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11F5F74A" w14:textId="77777777" w:rsidR="00F537FA" w:rsidRPr="003179BC" w:rsidRDefault="00F537FA" w:rsidP="007B5D6C">
            <w:pPr>
              <w:jc w:val="center"/>
              <w:rPr>
                <w:b/>
                <w:spacing w:val="-20"/>
                <w:sz w:val="16"/>
              </w:rPr>
            </w:pPr>
            <w:r w:rsidRPr="003179BC">
              <w:rPr>
                <w:b/>
                <w:spacing w:val="-20"/>
                <w:sz w:val="16"/>
              </w:rPr>
              <w:t>«Б»</w:t>
            </w:r>
          </w:p>
        </w:tc>
        <w:tc>
          <w:tcPr>
            <w:tcW w:w="4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  <w:vAlign w:val="center"/>
          </w:tcPr>
          <w:p w14:paraId="241C85F6" w14:textId="77777777" w:rsidR="00F537FA" w:rsidRPr="00D41D18" w:rsidRDefault="00F537FA" w:rsidP="007B5D6C">
            <w:pPr>
              <w:jc w:val="center"/>
            </w:pPr>
          </w:p>
        </w:tc>
        <w:tc>
          <w:tcPr>
            <w:tcW w:w="4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  <w:vAlign w:val="center"/>
          </w:tcPr>
          <w:p w14:paraId="754BEB0E" w14:textId="77777777" w:rsidR="00F537FA" w:rsidRPr="00D41D18" w:rsidRDefault="00F537FA" w:rsidP="007B5D6C">
            <w:pPr>
              <w:jc w:val="center"/>
            </w:pPr>
          </w:p>
        </w:tc>
        <w:tc>
          <w:tcPr>
            <w:tcW w:w="43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  <w:vAlign w:val="center"/>
          </w:tcPr>
          <w:p w14:paraId="7C857D3B" w14:textId="77777777" w:rsidR="00F537FA" w:rsidRPr="00E568ED" w:rsidRDefault="00F537FA" w:rsidP="007B5D6C">
            <w:pPr>
              <w:jc w:val="center"/>
            </w:pPr>
          </w:p>
        </w:tc>
        <w:tc>
          <w:tcPr>
            <w:tcW w:w="4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  <w:vAlign w:val="center"/>
          </w:tcPr>
          <w:p w14:paraId="28223819" w14:textId="77777777" w:rsidR="00F537FA" w:rsidRPr="00E568ED" w:rsidRDefault="00F537FA" w:rsidP="007B5D6C">
            <w:pPr>
              <w:jc w:val="center"/>
            </w:pPr>
          </w:p>
        </w:tc>
        <w:tc>
          <w:tcPr>
            <w:tcW w:w="57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auto"/>
            </w:tcBorders>
            <w:vAlign w:val="center"/>
          </w:tcPr>
          <w:p w14:paraId="43CECDB4" w14:textId="77777777" w:rsidR="00F537FA" w:rsidRPr="00E568ED" w:rsidRDefault="00F537FA" w:rsidP="007B5D6C">
            <w:pPr>
              <w:jc w:val="center"/>
            </w:pPr>
          </w:p>
        </w:tc>
        <w:tc>
          <w:tcPr>
            <w:tcW w:w="857" w:type="dxa"/>
            <w:gridSpan w:val="2"/>
            <w:tcBorders>
              <w:top w:val="single" w:sz="8" w:space="0" w:color="000000" w:themeColor="text1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</w:tcPr>
          <w:p w14:paraId="6FB65C30" w14:textId="77777777" w:rsidR="00F537FA" w:rsidRDefault="00F537FA" w:rsidP="007B5D6C">
            <w:pPr>
              <w:rPr>
                <w:sz w:val="16"/>
              </w:rPr>
            </w:pPr>
            <w:r>
              <w:rPr>
                <w:sz w:val="16"/>
              </w:rPr>
              <w:t>Овертайм</w:t>
            </w:r>
          </w:p>
        </w:tc>
        <w:tc>
          <w:tcPr>
            <w:tcW w:w="776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41FB898F" w14:textId="77777777" w:rsidR="00F537FA" w:rsidRPr="003837B5" w:rsidRDefault="00F537FA" w:rsidP="007B5D6C">
            <w:pPr>
              <w:jc w:val="center"/>
            </w:pPr>
          </w:p>
        </w:tc>
        <w:tc>
          <w:tcPr>
            <w:tcW w:w="7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auto"/>
            </w:tcBorders>
          </w:tcPr>
          <w:p w14:paraId="69D910FB" w14:textId="77777777" w:rsidR="00F537FA" w:rsidRPr="003837B5" w:rsidRDefault="00F537FA" w:rsidP="007B5D6C">
            <w:pPr>
              <w:jc w:val="center"/>
            </w:pPr>
          </w:p>
        </w:tc>
      </w:tr>
      <w:tr w:rsidR="000B438C" w14:paraId="72BBFF28" w14:textId="77777777" w:rsidTr="00E63425">
        <w:trPr>
          <w:cantSplit/>
          <w:trHeight w:hRule="exact" w:val="219"/>
        </w:trPr>
        <w:tc>
          <w:tcPr>
            <w:tcW w:w="422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4BCDE35A" w14:textId="77777777" w:rsidR="00F537FA" w:rsidRPr="00E050E2" w:rsidRDefault="00F537FA" w:rsidP="00F729FC">
            <w:pPr>
              <w:rPr>
                <w:b/>
                <w:sz w:val="16"/>
              </w:rPr>
            </w:pP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497D6E7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5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01C2247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5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25BC6C7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65E5709F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993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2E1E63AC" w14:textId="77777777" w:rsidR="00F537FA" w:rsidRPr="006F3D3D" w:rsidRDefault="00F537FA" w:rsidP="007B5D6C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EE28424" w14:textId="77777777" w:rsidR="00F537FA" w:rsidRPr="00C42BE6" w:rsidRDefault="00F537FA" w:rsidP="007B5D6C">
            <w:pPr>
              <w:jc w:val="center"/>
              <w:rPr>
                <w:b/>
              </w:rPr>
            </w:pPr>
          </w:p>
        </w:tc>
        <w:tc>
          <w:tcPr>
            <w:tcW w:w="5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32F43DEF" w14:textId="77777777" w:rsidR="00F537FA" w:rsidRPr="00C42BE6" w:rsidRDefault="00F537FA" w:rsidP="007B5D6C">
            <w:pPr>
              <w:jc w:val="center"/>
              <w:rPr>
                <w:b/>
              </w:rPr>
            </w:pPr>
          </w:p>
        </w:tc>
        <w:tc>
          <w:tcPr>
            <w:tcW w:w="143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 w:themeColor="text1"/>
            </w:tcBorders>
          </w:tcPr>
          <w:p w14:paraId="5EF8C008" w14:textId="77777777" w:rsidR="00F537FA" w:rsidRDefault="00F537FA" w:rsidP="007B5D6C">
            <w:pPr>
              <w:rPr>
                <w:sz w:val="16"/>
              </w:rPr>
            </w:pPr>
            <w:r>
              <w:rPr>
                <w:sz w:val="16"/>
              </w:rPr>
              <w:t>Судьи</w:t>
            </w:r>
          </w:p>
          <w:p w14:paraId="07EBD451" w14:textId="77777777" w:rsidR="00F537FA" w:rsidRDefault="00F537FA" w:rsidP="007B5D6C">
            <w:pPr>
              <w:rPr>
                <w:sz w:val="16"/>
              </w:rPr>
            </w:pPr>
            <w:r>
              <w:rPr>
                <w:sz w:val="16"/>
              </w:rPr>
              <w:t>регистраторы</w:t>
            </w:r>
          </w:p>
        </w:tc>
        <w:tc>
          <w:tcPr>
            <w:tcW w:w="1720" w:type="dxa"/>
            <w:gridSpan w:val="4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D3CDFFE" w14:textId="77777777" w:rsidR="00F537FA" w:rsidRPr="003837B5" w:rsidRDefault="00F537FA" w:rsidP="007B5D6C"/>
        </w:tc>
        <w:tc>
          <w:tcPr>
            <w:tcW w:w="1571" w:type="dxa"/>
            <w:gridSpan w:val="3"/>
            <w:vMerge w:val="restart"/>
            <w:tcBorders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</w:tcPr>
          <w:p w14:paraId="236A18CC" w14:textId="77777777" w:rsidR="00F537FA" w:rsidRDefault="00F537FA" w:rsidP="007B5D6C">
            <w:pPr>
              <w:rPr>
                <w:sz w:val="16"/>
              </w:rPr>
            </w:pPr>
            <w:r>
              <w:rPr>
                <w:sz w:val="16"/>
              </w:rPr>
              <w:t>Судьи при</w:t>
            </w:r>
          </w:p>
          <w:p w14:paraId="384617F6" w14:textId="77777777" w:rsidR="00F537FA" w:rsidRDefault="00F537FA" w:rsidP="007B5D6C">
            <w:pPr>
              <w:rPr>
                <w:sz w:val="16"/>
              </w:rPr>
            </w:pPr>
            <w:r>
              <w:rPr>
                <w:sz w:val="16"/>
              </w:rPr>
              <w:t>оштраф. игроках</w:t>
            </w:r>
          </w:p>
        </w:tc>
        <w:tc>
          <w:tcPr>
            <w:tcW w:w="1777" w:type="dxa"/>
            <w:gridSpan w:val="4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741207A3" w14:textId="77777777" w:rsidR="00F537FA" w:rsidRPr="003837B5" w:rsidRDefault="00F537FA" w:rsidP="007B5D6C"/>
        </w:tc>
      </w:tr>
      <w:tr w:rsidR="000B438C" w14:paraId="2F8FD0C3" w14:textId="77777777" w:rsidTr="00E63425">
        <w:trPr>
          <w:cantSplit/>
          <w:trHeight w:hRule="exact" w:val="219"/>
        </w:trPr>
        <w:tc>
          <w:tcPr>
            <w:tcW w:w="422" w:type="dxa"/>
            <w:tcBorders>
              <w:top w:val="single" w:sz="8" w:space="0" w:color="000000" w:themeColor="text1"/>
              <w:left w:val="single" w:sz="8" w:space="0" w:color="auto"/>
              <w:right w:val="single" w:sz="8" w:space="0" w:color="000000" w:themeColor="text1"/>
            </w:tcBorders>
          </w:tcPr>
          <w:p w14:paraId="3138A6FB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656AB1FD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566" w:type="dxa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493B29B3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568" w:type="dxa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7DBB9C5A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auto"/>
            </w:tcBorders>
          </w:tcPr>
          <w:p w14:paraId="216A3138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993" w:type="dxa"/>
            <w:tcBorders>
              <w:top w:val="single" w:sz="8" w:space="0" w:color="000000" w:themeColor="text1"/>
              <w:left w:val="single" w:sz="8" w:space="0" w:color="auto"/>
              <w:right w:val="single" w:sz="8" w:space="0" w:color="000000" w:themeColor="text1"/>
            </w:tcBorders>
          </w:tcPr>
          <w:p w14:paraId="01EEE306" w14:textId="77777777" w:rsidR="00F537FA" w:rsidRPr="006F3D3D" w:rsidRDefault="00F537FA" w:rsidP="007B5D6C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44882111" w14:textId="77777777" w:rsidR="00F537FA" w:rsidRPr="006F3D3D" w:rsidRDefault="00F537FA" w:rsidP="007B5D6C">
            <w:pPr>
              <w:rPr>
                <w:b/>
              </w:rPr>
            </w:pPr>
          </w:p>
        </w:tc>
        <w:tc>
          <w:tcPr>
            <w:tcW w:w="592" w:type="dxa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auto"/>
            </w:tcBorders>
          </w:tcPr>
          <w:p w14:paraId="35695262" w14:textId="77777777" w:rsidR="00F537FA" w:rsidRPr="006F3D3D" w:rsidRDefault="00F537FA" w:rsidP="007B5D6C">
            <w:pPr>
              <w:rPr>
                <w:b/>
              </w:rPr>
            </w:pPr>
          </w:p>
        </w:tc>
        <w:tc>
          <w:tcPr>
            <w:tcW w:w="1432" w:type="dxa"/>
            <w:vMerge/>
            <w:tcBorders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248A55D7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1720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6A0BE395" w14:textId="77777777" w:rsidR="00F537FA" w:rsidRPr="003837B5" w:rsidRDefault="00F537FA" w:rsidP="007B5D6C"/>
        </w:tc>
        <w:tc>
          <w:tcPr>
            <w:tcW w:w="1571" w:type="dxa"/>
            <w:gridSpan w:val="3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6526BA19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1777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auto"/>
            </w:tcBorders>
          </w:tcPr>
          <w:p w14:paraId="19BE2B4C" w14:textId="77777777" w:rsidR="00F537FA" w:rsidRPr="003837B5" w:rsidRDefault="00F537FA" w:rsidP="007B5D6C"/>
        </w:tc>
      </w:tr>
      <w:tr w:rsidR="00E63425" w14:paraId="03455C1E" w14:textId="77777777" w:rsidTr="00B1369C">
        <w:trPr>
          <w:cantSplit/>
          <w:trHeight w:hRule="exact" w:val="219"/>
        </w:trPr>
        <w:tc>
          <w:tcPr>
            <w:tcW w:w="422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3B488DA0" w14:textId="77777777" w:rsidR="00E63425" w:rsidRPr="00E050E2" w:rsidRDefault="00E63425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96E0339" w14:textId="77777777" w:rsidR="00E63425" w:rsidRPr="00E050E2" w:rsidRDefault="00E63425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5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C7E8237" w14:textId="77777777" w:rsidR="00E63425" w:rsidRPr="00E050E2" w:rsidRDefault="00E63425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5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C565005" w14:textId="77777777" w:rsidR="00E63425" w:rsidRPr="00E050E2" w:rsidRDefault="00E63425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7648BA10" w14:textId="77777777" w:rsidR="00E63425" w:rsidRPr="00BD7ED4" w:rsidRDefault="00E63425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993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5F16E761" w14:textId="77777777" w:rsidR="00E63425" w:rsidRPr="00BD7ED4" w:rsidRDefault="00E63425" w:rsidP="007B5D6C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CB75FEA" w14:textId="77777777" w:rsidR="00E63425" w:rsidRPr="00BD7ED4" w:rsidRDefault="00E63425" w:rsidP="007B5D6C">
            <w:pPr>
              <w:rPr>
                <w:b/>
              </w:rPr>
            </w:pPr>
          </w:p>
        </w:tc>
        <w:tc>
          <w:tcPr>
            <w:tcW w:w="5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71E74828" w14:textId="77777777" w:rsidR="00E63425" w:rsidRPr="00BD7ED4" w:rsidRDefault="00E63425" w:rsidP="007B5D6C">
            <w:pPr>
              <w:rPr>
                <w:b/>
                <w:sz w:val="16"/>
              </w:rPr>
            </w:pPr>
          </w:p>
        </w:tc>
        <w:tc>
          <w:tcPr>
            <w:tcW w:w="1432" w:type="dxa"/>
            <w:vMerge w:val="restart"/>
            <w:tcBorders>
              <w:top w:val="single" w:sz="8" w:space="0" w:color="000000" w:themeColor="text1"/>
              <w:left w:val="single" w:sz="8" w:space="0" w:color="auto"/>
              <w:right w:val="single" w:sz="8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C8108E" w14:textId="77777777" w:rsidR="00E63425" w:rsidRDefault="00E63425" w:rsidP="007B5D6C">
            <w:pPr>
              <w:rPr>
                <w:sz w:val="16"/>
              </w:rPr>
            </w:pPr>
            <w:r>
              <w:rPr>
                <w:sz w:val="16"/>
              </w:rPr>
              <w:t>Судьи</w:t>
            </w:r>
          </w:p>
          <w:p w14:paraId="262FF253" w14:textId="1D4ED9C6" w:rsidR="00E63425" w:rsidRDefault="00E63425" w:rsidP="007B5D6C">
            <w:pPr>
              <w:rPr>
                <w:sz w:val="16"/>
              </w:rPr>
            </w:pPr>
            <w:r>
              <w:rPr>
                <w:sz w:val="16"/>
              </w:rPr>
              <w:t>за воротами</w:t>
            </w:r>
          </w:p>
        </w:tc>
        <w:tc>
          <w:tcPr>
            <w:tcW w:w="1720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87032B8" w14:textId="77777777" w:rsidR="00E63425" w:rsidRPr="003837B5" w:rsidRDefault="00E63425" w:rsidP="007B5D6C"/>
        </w:tc>
        <w:tc>
          <w:tcPr>
            <w:tcW w:w="1571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57" w:type="dxa"/>
              <w:right w:w="57" w:type="dxa"/>
            </w:tcMar>
          </w:tcPr>
          <w:p w14:paraId="23568B25" w14:textId="77777777" w:rsidR="00E63425" w:rsidRDefault="00E63425" w:rsidP="007B5D6C">
            <w:pPr>
              <w:rPr>
                <w:sz w:val="16"/>
              </w:rPr>
            </w:pPr>
            <w:r>
              <w:rPr>
                <w:sz w:val="16"/>
              </w:rPr>
              <w:t>Информатор</w:t>
            </w:r>
          </w:p>
        </w:tc>
        <w:tc>
          <w:tcPr>
            <w:tcW w:w="1777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4A24DD29" w14:textId="77777777" w:rsidR="00E63425" w:rsidRPr="003837B5" w:rsidRDefault="00E63425" w:rsidP="007B5D6C"/>
        </w:tc>
      </w:tr>
      <w:tr w:rsidR="00E63425" w14:paraId="169C8689" w14:textId="77777777" w:rsidTr="00B1369C">
        <w:trPr>
          <w:cantSplit/>
          <w:trHeight w:hRule="exact" w:val="219"/>
        </w:trPr>
        <w:tc>
          <w:tcPr>
            <w:tcW w:w="422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16EBA5CB" w14:textId="77777777" w:rsidR="00E63425" w:rsidRPr="00E050E2" w:rsidRDefault="00E63425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9442DBE" w14:textId="77777777" w:rsidR="00E63425" w:rsidRPr="00E050E2" w:rsidRDefault="00E63425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5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79BD06D" w14:textId="77777777" w:rsidR="00E63425" w:rsidRPr="00E050E2" w:rsidRDefault="00E63425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5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F97CFD9" w14:textId="77777777" w:rsidR="00E63425" w:rsidRPr="00E050E2" w:rsidRDefault="00E63425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6E0D812F" w14:textId="77777777" w:rsidR="00E63425" w:rsidRPr="00BD7ED4" w:rsidRDefault="00E63425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993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1721E19C" w14:textId="77777777" w:rsidR="00E63425" w:rsidRPr="00BD7ED4" w:rsidRDefault="00E63425" w:rsidP="007B5D6C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9D8E921" w14:textId="77777777" w:rsidR="00E63425" w:rsidRPr="00BD7ED4" w:rsidRDefault="00E63425" w:rsidP="007B5D6C">
            <w:pPr>
              <w:rPr>
                <w:b/>
              </w:rPr>
            </w:pPr>
          </w:p>
        </w:tc>
        <w:tc>
          <w:tcPr>
            <w:tcW w:w="5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61744717" w14:textId="77777777" w:rsidR="00E63425" w:rsidRPr="00BD7ED4" w:rsidRDefault="00E63425" w:rsidP="007B5D6C">
            <w:pPr>
              <w:rPr>
                <w:b/>
              </w:rPr>
            </w:pPr>
          </w:p>
        </w:tc>
        <w:tc>
          <w:tcPr>
            <w:tcW w:w="1432" w:type="dxa"/>
            <w:vMerge/>
            <w:tcBorders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44D82EB9" w14:textId="01FB35E2" w:rsidR="00E63425" w:rsidRDefault="00E63425" w:rsidP="007B5D6C">
            <w:pPr>
              <w:rPr>
                <w:sz w:val="16"/>
              </w:rPr>
            </w:pPr>
          </w:p>
        </w:tc>
        <w:tc>
          <w:tcPr>
            <w:tcW w:w="1720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485423B" w14:textId="77777777" w:rsidR="00E63425" w:rsidRPr="003837B5" w:rsidRDefault="00E63425" w:rsidP="007B5D6C"/>
        </w:tc>
        <w:tc>
          <w:tcPr>
            <w:tcW w:w="1571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74A8ECC" w14:textId="77777777" w:rsidR="00E63425" w:rsidRDefault="00E63425" w:rsidP="007B5D6C">
            <w:pPr>
              <w:rPr>
                <w:sz w:val="16"/>
              </w:rPr>
            </w:pPr>
            <w:r>
              <w:rPr>
                <w:sz w:val="16"/>
              </w:rPr>
              <w:t>Судья времени игры</w:t>
            </w:r>
          </w:p>
        </w:tc>
        <w:tc>
          <w:tcPr>
            <w:tcW w:w="1777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2" w:space="0" w:color="auto"/>
              <w:right w:val="single" w:sz="8" w:space="0" w:color="auto"/>
            </w:tcBorders>
            <w:vAlign w:val="center"/>
          </w:tcPr>
          <w:p w14:paraId="02551F40" w14:textId="77777777" w:rsidR="00E63425" w:rsidRPr="00D41D18" w:rsidRDefault="00E63425" w:rsidP="007B5D6C"/>
        </w:tc>
      </w:tr>
      <w:tr w:rsidR="000B438C" w14:paraId="635F389C" w14:textId="77777777" w:rsidTr="00E63425">
        <w:trPr>
          <w:cantSplit/>
          <w:trHeight w:hRule="exact" w:val="219"/>
        </w:trPr>
        <w:tc>
          <w:tcPr>
            <w:tcW w:w="422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</w:tcPr>
          <w:p w14:paraId="0DE1F6AA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30C0876A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5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6517B510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5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598A128F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auto"/>
            </w:tcBorders>
          </w:tcPr>
          <w:p w14:paraId="20F6D96F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993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</w:tcPr>
          <w:p w14:paraId="390036DD" w14:textId="77777777" w:rsidR="00F537FA" w:rsidRPr="00BB54B4" w:rsidRDefault="00F537FA" w:rsidP="007B5D6C"/>
        </w:tc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58459752" w14:textId="77777777" w:rsidR="00F537FA" w:rsidRPr="00BB54B4" w:rsidRDefault="00F537FA" w:rsidP="007B5D6C"/>
        </w:tc>
        <w:tc>
          <w:tcPr>
            <w:tcW w:w="5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auto"/>
            </w:tcBorders>
          </w:tcPr>
          <w:p w14:paraId="00CB193B" w14:textId="77777777" w:rsidR="00F537FA" w:rsidRPr="00BB54B4" w:rsidRDefault="00F537FA" w:rsidP="007B5D6C"/>
        </w:tc>
        <w:tc>
          <w:tcPr>
            <w:tcW w:w="1432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</w:tcPr>
          <w:p w14:paraId="0A93AA41" w14:textId="77777777" w:rsidR="00F537FA" w:rsidRDefault="00F537FA" w:rsidP="007B5D6C">
            <w:pPr>
              <w:rPr>
                <w:sz w:val="16"/>
              </w:rPr>
            </w:pPr>
            <w:r>
              <w:rPr>
                <w:sz w:val="16"/>
              </w:rPr>
              <w:t>Инспектор</w:t>
            </w:r>
          </w:p>
          <w:p w14:paraId="5DF72D78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1720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6E98403A" w14:textId="77777777" w:rsidR="00F537FA" w:rsidRPr="003837B5" w:rsidRDefault="00F537FA" w:rsidP="007B5D6C"/>
        </w:tc>
        <w:tc>
          <w:tcPr>
            <w:tcW w:w="1571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61E4DB51" w14:textId="77777777" w:rsidR="00F537FA" w:rsidRDefault="00F537FA" w:rsidP="007B5D6C">
            <w:pPr>
              <w:pStyle w:val="5"/>
              <w:rPr>
                <w:i w:val="0"/>
                <w:iCs/>
              </w:rPr>
            </w:pPr>
            <w:r>
              <w:rPr>
                <w:i w:val="0"/>
                <w:iCs/>
              </w:rPr>
              <w:t>Секретарь игры</w:t>
            </w:r>
          </w:p>
        </w:tc>
        <w:tc>
          <w:tcPr>
            <w:tcW w:w="1777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auto"/>
            </w:tcBorders>
            <w:vAlign w:val="center"/>
          </w:tcPr>
          <w:p w14:paraId="23BEA225" w14:textId="77777777" w:rsidR="00F537FA" w:rsidRPr="00D41D18" w:rsidRDefault="00F537FA" w:rsidP="007B5D6C"/>
        </w:tc>
      </w:tr>
      <w:tr w:rsidR="00E63425" w14:paraId="10B623F1" w14:textId="77777777" w:rsidTr="00B1369C">
        <w:trPr>
          <w:cantSplit/>
          <w:trHeight w:hRule="exact" w:val="219"/>
        </w:trPr>
        <w:tc>
          <w:tcPr>
            <w:tcW w:w="1981" w:type="dxa"/>
            <w:gridSpan w:val="4"/>
            <w:tcBorders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51A5F22E" w14:textId="616F1164" w:rsidR="00E63425" w:rsidRDefault="00E63425" w:rsidP="007B5D6C">
            <w:pPr>
              <w:rPr>
                <w:sz w:val="16"/>
              </w:rPr>
            </w:pPr>
            <w:r>
              <w:rPr>
                <w:sz w:val="16"/>
              </w:rPr>
              <w:t>Главный судья</w:t>
            </w:r>
          </w:p>
        </w:tc>
        <w:tc>
          <w:tcPr>
            <w:tcW w:w="2268" w:type="dxa"/>
            <w:gridSpan w:val="3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5929422" w14:textId="1201299C" w:rsidR="00E63425" w:rsidRPr="00D41D18" w:rsidRDefault="00E63425" w:rsidP="007B5D6C"/>
        </w:tc>
        <w:tc>
          <w:tcPr>
            <w:tcW w:w="2024" w:type="dxa"/>
            <w:gridSpan w:val="2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57" w:type="dxa"/>
              <w:right w:w="57" w:type="dxa"/>
            </w:tcMar>
          </w:tcPr>
          <w:p w14:paraId="1349D5F7" w14:textId="4A8FD17B" w:rsidR="00E63425" w:rsidRPr="00E63425" w:rsidRDefault="00E63425" w:rsidP="007B5D6C">
            <w:pPr>
              <w:rPr>
                <w:sz w:val="16"/>
                <w:szCs w:val="16"/>
              </w:rPr>
            </w:pPr>
            <w:r w:rsidRPr="00E63425">
              <w:rPr>
                <w:sz w:val="16"/>
                <w:szCs w:val="16"/>
              </w:rPr>
              <w:t>Г.</w:t>
            </w:r>
          </w:p>
        </w:tc>
        <w:tc>
          <w:tcPr>
            <w:tcW w:w="1288" w:type="dxa"/>
            <w:gridSpan w:val="3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2A210B7" w14:textId="77777777" w:rsidR="00E63425" w:rsidRDefault="00E63425" w:rsidP="007B5D6C">
            <w:pPr>
              <w:pStyle w:val="6"/>
              <w:jc w:val="left"/>
              <w:rPr>
                <w:i w:val="0"/>
                <w:iCs/>
              </w:rPr>
            </w:pPr>
            <w:r>
              <w:rPr>
                <w:i w:val="0"/>
                <w:iCs/>
              </w:rPr>
              <w:t>Тайм-аут  «А»</w:t>
            </w:r>
          </w:p>
        </w:tc>
        <w:tc>
          <w:tcPr>
            <w:tcW w:w="862" w:type="dxa"/>
            <w:gridSpan w:val="2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6E6807DB" w14:textId="77777777" w:rsidR="00E63425" w:rsidRPr="00545A42" w:rsidRDefault="00E63425" w:rsidP="007B5D6C">
            <w:pPr>
              <w:pStyle w:val="6"/>
              <w:jc w:val="left"/>
              <w:rPr>
                <w:b/>
                <w:i w:val="0"/>
                <w:iCs/>
              </w:rPr>
            </w:pPr>
          </w:p>
        </w:tc>
        <w:tc>
          <w:tcPr>
            <w:tcW w:w="1141" w:type="dxa"/>
            <w:gridSpan w:val="2"/>
            <w:tcBorders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left w:w="57" w:type="dxa"/>
              <w:right w:w="57" w:type="dxa"/>
            </w:tcMar>
          </w:tcPr>
          <w:p w14:paraId="2802526C" w14:textId="77777777" w:rsidR="00E63425" w:rsidRDefault="00E63425" w:rsidP="007B5D6C">
            <w:pPr>
              <w:pStyle w:val="6"/>
              <w:jc w:val="left"/>
              <w:rPr>
                <w:i w:val="0"/>
                <w:iCs/>
              </w:rPr>
            </w:pPr>
            <w:r>
              <w:t>Подпись секретаря</w:t>
            </w:r>
          </w:p>
        </w:tc>
        <w:tc>
          <w:tcPr>
            <w:tcW w:w="785" w:type="dxa"/>
            <w:gridSpan w:val="2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A48E14E" w14:textId="77777777" w:rsidR="00E63425" w:rsidRDefault="00E63425" w:rsidP="007B5D6C">
            <w:pPr>
              <w:pStyle w:val="6"/>
              <w:jc w:val="left"/>
              <w:rPr>
                <w:i w:val="0"/>
                <w:iCs/>
              </w:rPr>
            </w:pPr>
          </w:p>
        </w:tc>
        <w:tc>
          <w:tcPr>
            <w:tcW w:w="992" w:type="dxa"/>
            <w:gridSpan w:val="2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7C20C86E" w14:textId="1A200ABE" w:rsidR="00E63425" w:rsidRDefault="00E63425" w:rsidP="007B5D6C">
            <w:pPr>
              <w:pStyle w:val="6"/>
              <w:jc w:val="left"/>
              <w:rPr>
                <w:i w:val="0"/>
                <w:iCs/>
              </w:rPr>
            </w:pPr>
          </w:p>
        </w:tc>
      </w:tr>
      <w:tr w:rsidR="00F729FC" w14:paraId="4EEE348E" w14:textId="77777777" w:rsidTr="00E63425">
        <w:trPr>
          <w:cantSplit/>
          <w:trHeight w:hRule="exact" w:val="219"/>
        </w:trPr>
        <w:tc>
          <w:tcPr>
            <w:tcW w:w="1981" w:type="dxa"/>
            <w:gridSpan w:val="4"/>
            <w:vMerge w:val="restart"/>
            <w:tcBorders>
              <w:top w:val="single" w:sz="8" w:space="0" w:color="000000" w:themeColor="text1"/>
              <w:left w:val="single" w:sz="8" w:space="0" w:color="auto"/>
              <w:right w:val="single" w:sz="8" w:space="0" w:color="000000" w:themeColor="text1"/>
            </w:tcBorders>
          </w:tcPr>
          <w:p w14:paraId="368D9152" w14:textId="77777777" w:rsidR="00F729FC" w:rsidRDefault="00F729FC" w:rsidP="007B5D6C">
            <w:pPr>
              <w:rPr>
                <w:sz w:val="16"/>
              </w:rPr>
            </w:pPr>
            <w:r>
              <w:rPr>
                <w:sz w:val="16"/>
              </w:rPr>
              <w:t>Линейные</w:t>
            </w:r>
          </w:p>
          <w:p w14:paraId="700CB62D" w14:textId="77777777" w:rsidR="00F729FC" w:rsidRDefault="00F729FC" w:rsidP="007B5D6C">
            <w:pPr>
              <w:rPr>
                <w:sz w:val="16"/>
              </w:rPr>
            </w:pPr>
            <w:r>
              <w:rPr>
                <w:sz w:val="16"/>
              </w:rPr>
              <w:t>Судьи</w:t>
            </w:r>
          </w:p>
        </w:tc>
        <w:tc>
          <w:tcPr>
            <w:tcW w:w="2268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2B5CFD0" w14:textId="77777777" w:rsidR="00F729FC" w:rsidRPr="00D41D18" w:rsidRDefault="00F729FC" w:rsidP="007B5D6C"/>
        </w:tc>
        <w:tc>
          <w:tcPr>
            <w:tcW w:w="202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57" w:type="dxa"/>
              <w:right w:w="57" w:type="dxa"/>
            </w:tcMar>
          </w:tcPr>
          <w:p w14:paraId="03F234F5" w14:textId="0D12849A" w:rsidR="00F729FC" w:rsidRPr="00E63425" w:rsidRDefault="00E63425" w:rsidP="007B5D6C">
            <w:pPr>
              <w:rPr>
                <w:sz w:val="16"/>
                <w:szCs w:val="16"/>
              </w:rPr>
            </w:pPr>
            <w:r w:rsidRPr="00E63425">
              <w:rPr>
                <w:sz w:val="16"/>
                <w:szCs w:val="16"/>
              </w:rPr>
              <w:t>Г.</w:t>
            </w:r>
          </w:p>
        </w:tc>
        <w:tc>
          <w:tcPr>
            <w:tcW w:w="1288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DE65F09" w14:textId="77777777" w:rsidR="00F729FC" w:rsidRDefault="00F729FC" w:rsidP="007B5D6C">
            <w:pPr>
              <w:rPr>
                <w:sz w:val="16"/>
              </w:rPr>
            </w:pPr>
            <w:r>
              <w:rPr>
                <w:sz w:val="16"/>
              </w:rPr>
              <w:t>Тайм-аут  «Б»</w:t>
            </w:r>
          </w:p>
        </w:tc>
        <w:tc>
          <w:tcPr>
            <w:tcW w:w="86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09D8D9C7" w14:textId="77777777" w:rsidR="00F729FC" w:rsidRPr="00545A42" w:rsidRDefault="00F729FC" w:rsidP="007B5D6C">
            <w:pPr>
              <w:rPr>
                <w:b/>
                <w:sz w:val="16"/>
              </w:rPr>
            </w:pPr>
          </w:p>
        </w:tc>
        <w:tc>
          <w:tcPr>
            <w:tcW w:w="1141" w:type="dxa"/>
            <w:gridSpan w:val="2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5F27645C" w14:textId="77777777" w:rsidR="00F729FC" w:rsidRPr="0059488B" w:rsidRDefault="00F729FC" w:rsidP="007B5D6C">
            <w:pPr>
              <w:pStyle w:val="6"/>
              <w:jc w:val="left"/>
            </w:pPr>
            <w:r>
              <w:t>Электр .протокол отпр.</w:t>
            </w:r>
          </w:p>
        </w:tc>
        <w:tc>
          <w:tcPr>
            <w:tcW w:w="785" w:type="dxa"/>
            <w:gridSpan w:val="2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609CE2F0" w14:textId="77777777" w:rsidR="00F729FC" w:rsidRPr="0059488B" w:rsidRDefault="00F729FC" w:rsidP="007B5D6C">
            <w:pPr>
              <w:pStyle w:val="6"/>
              <w:jc w:val="left"/>
            </w:pPr>
          </w:p>
        </w:tc>
        <w:tc>
          <w:tcPr>
            <w:tcW w:w="99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0541F8B0" w14:textId="574A8353" w:rsidR="00F729FC" w:rsidRDefault="00F729FC" w:rsidP="007B5D6C">
            <w:pPr>
              <w:pStyle w:val="6"/>
              <w:jc w:val="left"/>
            </w:pPr>
          </w:p>
        </w:tc>
      </w:tr>
      <w:tr w:rsidR="00E63425" w14:paraId="1250F872" w14:textId="0DDF47D0" w:rsidTr="00E63425">
        <w:trPr>
          <w:cantSplit/>
          <w:trHeight w:val="226"/>
        </w:trPr>
        <w:tc>
          <w:tcPr>
            <w:tcW w:w="1981" w:type="dxa"/>
            <w:gridSpan w:val="4"/>
            <w:vMerge/>
            <w:tcBorders>
              <w:left w:val="single" w:sz="8" w:space="0" w:color="auto"/>
              <w:right w:val="single" w:sz="8" w:space="0" w:color="000000" w:themeColor="text1"/>
            </w:tcBorders>
          </w:tcPr>
          <w:p w14:paraId="23630367" w14:textId="77777777" w:rsidR="00E63425" w:rsidRDefault="00E63425" w:rsidP="007B5D6C">
            <w:pPr>
              <w:rPr>
                <w:sz w:val="16"/>
              </w:rPr>
            </w:pPr>
          </w:p>
        </w:tc>
        <w:tc>
          <w:tcPr>
            <w:tcW w:w="2268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28865BC3" w14:textId="77777777" w:rsidR="00E63425" w:rsidRPr="003837B5" w:rsidRDefault="00E63425" w:rsidP="007B5D6C">
            <w:pPr>
              <w:tabs>
                <w:tab w:val="left" w:pos="1818"/>
              </w:tabs>
              <w:ind w:right="-35"/>
            </w:pPr>
          </w:p>
        </w:tc>
        <w:tc>
          <w:tcPr>
            <w:tcW w:w="202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tcMar>
              <w:left w:w="57" w:type="dxa"/>
              <w:right w:w="57" w:type="dxa"/>
            </w:tcMar>
          </w:tcPr>
          <w:p w14:paraId="457B1D68" w14:textId="1A75B594" w:rsidR="00E63425" w:rsidRPr="00E63425" w:rsidRDefault="00E63425" w:rsidP="007B5D6C">
            <w:pPr>
              <w:rPr>
                <w:sz w:val="16"/>
                <w:szCs w:val="16"/>
              </w:rPr>
            </w:pPr>
            <w:r w:rsidRPr="00E63425">
              <w:rPr>
                <w:sz w:val="16"/>
                <w:szCs w:val="16"/>
              </w:rPr>
              <w:t>Г.</w:t>
            </w:r>
          </w:p>
        </w:tc>
        <w:tc>
          <w:tcPr>
            <w:tcW w:w="2150" w:type="dxa"/>
            <w:gridSpan w:val="5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483E0B9" w14:textId="652F8B70" w:rsidR="00E63425" w:rsidRPr="00E63425" w:rsidRDefault="00E63425" w:rsidP="00F729FC">
            <w:pPr>
              <w:rPr>
                <w:sz w:val="18"/>
                <w:szCs w:val="18"/>
              </w:rPr>
            </w:pPr>
            <w:r w:rsidRPr="00E63425">
              <w:rPr>
                <w:iCs/>
                <w:sz w:val="18"/>
                <w:szCs w:val="18"/>
              </w:rPr>
              <w:t>Подпись Главного судьи</w:t>
            </w:r>
          </w:p>
        </w:tc>
        <w:tc>
          <w:tcPr>
            <w:tcW w:w="2918" w:type="dxa"/>
            <w:gridSpan w:val="6"/>
            <w:tcBorders>
              <w:top w:val="nil"/>
              <w:left w:val="single" w:sz="8" w:space="0" w:color="000000" w:themeColor="text1"/>
              <w:right w:val="single" w:sz="8" w:space="0" w:color="auto"/>
            </w:tcBorders>
          </w:tcPr>
          <w:p w14:paraId="49D2BC52" w14:textId="77777777" w:rsidR="00E63425" w:rsidRPr="00E63425" w:rsidRDefault="00E63425" w:rsidP="00E63425">
            <w:pPr>
              <w:rPr>
                <w:sz w:val="20"/>
              </w:rPr>
            </w:pPr>
          </w:p>
        </w:tc>
      </w:tr>
    </w:tbl>
    <w:p w14:paraId="4757DBB8" w14:textId="77777777" w:rsidR="00F537FA" w:rsidRDefault="00F537FA" w:rsidP="00F537FA">
      <w:pPr>
        <w:pStyle w:val="af7"/>
        <w:ind w:firstLine="426"/>
        <w:rPr>
          <w:sz w:val="10"/>
        </w:rPr>
      </w:pPr>
    </w:p>
    <w:p w14:paraId="1DE4CF5B" w14:textId="77777777" w:rsidR="00E82A5E" w:rsidRDefault="00E82A5E" w:rsidP="00E82A5E">
      <w:pPr>
        <w:widowControl/>
        <w:suppressAutoHyphens w:val="0"/>
        <w:ind w:left="720"/>
        <w:jc w:val="both"/>
        <w:rPr>
          <w:sz w:val="16"/>
        </w:rPr>
      </w:pPr>
    </w:p>
    <w:p w14:paraId="6DF3A747" w14:textId="77777777" w:rsidR="00E82A5E" w:rsidRDefault="00E82A5E" w:rsidP="00E82A5E">
      <w:pPr>
        <w:widowControl/>
        <w:suppressAutoHyphens w:val="0"/>
        <w:ind w:left="720"/>
        <w:jc w:val="both"/>
        <w:rPr>
          <w:sz w:val="16"/>
        </w:rPr>
      </w:pPr>
    </w:p>
    <w:p w14:paraId="63FD73DA" w14:textId="77777777" w:rsidR="00F537FA" w:rsidRDefault="00F537FA" w:rsidP="00F537FA">
      <w:pPr>
        <w:widowControl/>
        <w:numPr>
          <w:ilvl w:val="0"/>
          <w:numId w:val="44"/>
        </w:numPr>
        <w:suppressAutoHyphens w:val="0"/>
        <w:jc w:val="both"/>
        <w:rPr>
          <w:sz w:val="16"/>
        </w:rPr>
      </w:pPr>
      <w:r>
        <w:rPr>
          <w:sz w:val="16"/>
        </w:rPr>
        <w:lastRenderedPageBreak/>
        <w:t xml:space="preserve">В графе </w:t>
      </w:r>
      <w:r>
        <w:rPr>
          <w:b/>
          <w:bCs/>
          <w:sz w:val="16"/>
        </w:rPr>
        <w:t>«Команда «А» (Б), №, ФАМИЛИЯ, ИМЯ »</w:t>
      </w:r>
      <w:r>
        <w:rPr>
          <w:sz w:val="16"/>
        </w:rPr>
        <w:t xml:space="preserve"> - в первые две позиции заносятся фамилии вратарей, а далее фамилии игроков  </w:t>
      </w:r>
    </w:p>
    <w:p w14:paraId="0D52606B" w14:textId="77777777" w:rsidR="00F537FA" w:rsidRDefault="00F537FA" w:rsidP="00F537FA">
      <w:pPr>
        <w:ind w:left="360" w:firstLine="360"/>
        <w:jc w:val="both"/>
        <w:rPr>
          <w:sz w:val="16"/>
        </w:rPr>
      </w:pPr>
      <w:r>
        <w:rPr>
          <w:sz w:val="16"/>
        </w:rPr>
        <w:t>по возрастанию их  номеров.</w:t>
      </w:r>
    </w:p>
    <w:p w14:paraId="2C49A3C4" w14:textId="77777777" w:rsidR="00F537FA" w:rsidRDefault="00F537FA" w:rsidP="00F537FA">
      <w:pPr>
        <w:pStyle w:val="af7"/>
        <w:widowControl/>
        <w:numPr>
          <w:ilvl w:val="0"/>
          <w:numId w:val="44"/>
        </w:numPr>
        <w:autoSpaceDE/>
        <w:autoSpaceDN/>
        <w:adjustRightInd/>
        <w:spacing w:after="0" w:line="240" w:lineRule="auto"/>
        <w:jc w:val="both"/>
        <w:rPr>
          <w:sz w:val="16"/>
        </w:rPr>
      </w:pPr>
      <w:r>
        <w:rPr>
          <w:sz w:val="16"/>
        </w:rPr>
        <w:t xml:space="preserve">В графе </w:t>
      </w:r>
      <w:r>
        <w:rPr>
          <w:b/>
          <w:bCs/>
          <w:sz w:val="16"/>
        </w:rPr>
        <w:t>«Иг»</w:t>
      </w:r>
      <w:r>
        <w:rPr>
          <w:sz w:val="16"/>
        </w:rPr>
        <w:t xml:space="preserve"> - отмечаются игроки команд, принимавших участие в игре словом «ДА», в противном случае - «НЕТ».</w:t>
      </w:r>
    </w:p>
    <w:p w14:paraId="201C6734" w14:textId="77777777" w:rsidR="00F537FA" w:rsidRDefault="00F537FA" w:rsidP="00F537FA">
      <w:pPr>
        <w:widowControl/>
        <w:numPr>
          <w:ilvl w:val="0"/>
          <w:numId w:val="44"/>
        </w:numPr>
        <w:suppressAutoHyphens w:val="0"/>
        <w:jc w:val="both"/>
        <w:rPr>
          <w:sz w:val="16"/>
        </w:rPr>
      </w:pPr>
      <w:r>
        <w:rPr>
          <w:sz w:val="16"/>
        </w:rPr>
        <w:t xml:space="preserve">В графе </w:t>
      </w:r>
      <w:r>
        <w:rPr>
          <w:b/>
          <w:bCs/>
          <w:sz w:val="16"/>
        </w:rPr>
        <w:t>«Взятие ворот Команда «А» (Б)»</w:t>
      </w:r>
      <w:r>
        <w:rPr>
          <w:sz w:val="16"/>
        </w:rPr>
        <w:t xml:space="preserve"> - отмечаются номера хоккеистов, находившихся на площадке при взятии ворот, </w:t>
      </w:r>
    </w:p>
    <w:p w14:paraId="7CAFF6ED" w14:textId="77777777" w:rsidR="00F537FA" w:rsidRDefault="00F537FA" w:rsidP="00F537FA">
      <w:pPr>
        <w:ind w:left="360" w:firstLine="360"/>
        <w:jc w:val="both"/>
        <w:rPr>
          <w:sz w:val="16"/>
        </w:rPr>
      </w:pPr>
      <w:r>
        <w:rPr>
          <w:sz w:val="16"/>
        </w:rPr>
        <w:t xml:space="preserve">в следующем порядке: </w:t>
      </w:r>
      <w:r>
        <w:rPr>
          <w:i/>
          <w:iCs/>
          <w:sz w:val="16"/>
        </w:rPr>
        <w:t>вратарь,  игроки (по возрастанию их номеров)</w:t>
      </w:r>
      <w:r>
        <w:rPr>
          <w:sz w:val="16"/>
        </w:rPr>
        <w:t>.</w:t>
      </w:r>
    </w:p>
    <w:p w14:paraId="05A0D56B" w14:textId="77777777" w:rsidR="00F537FA" w:rsidRDefault="00F537FA" w:rsidP="00F537FA">
      <w:pPr>
        <w:widowControl/>
        <w:numPr>
          <w:ilvl w:val="0"/>
          <w:numId w:val="44"/>
        </w:numPr>
        <w:suppressAutoHyphens w:val="0"/>
        <w:jc w:val="both"/>
        <w:rPr>
          <w:sz w:val="16"/>
        </w:rPr>
      </w:pPr>
      <w:r>
        <w:rPr>
          <w:sz w:val="16"/>
        </w:rPr>
        <w:t xml:space="preserve">В графе </w:t>
      </w:r>
      <w:r>
        <w:rPr>
          <w:b/>
          <w:bCs/>
          <w:sz w:val="16"/>
        </w:rPr>
        <w:t>«Время игры вратаря»</w:t>
      </w:r>
      <w:r>
        <w:rPr>
          <w:sz w:val="16"/>
        </w:rPr>
        <w:t xml:space="preserve"> - отмечается фактическое время нахождения вратаря в воротах во время игры.</w:t>
      </w:r>
    </w:p>
    <w:p w14:paraId="06280BF8" w14:textId="77777777" w:rsidR="00F537FA" w:rsidRDefault="00F537FA" w:rsidP="00F537FA">
      <w:pPr>
        <w:widowControl/>
        <w:numPr>
          <w:ilvl w:val="0"/>
          <w:numId w:val="44"/>
        </w:numPr>
        <w:suppressAutoHyphens w:val="0"/>
        <w:jc w:val="both"/>
        <w:rPr>
          <w:sz w:val="16"/>
        </w:rPr>
      </w:pPr>
      <w:r>
        <w:rPr>
          <w:sz w:val="16"/>
        </w:rPr>
        <w:t xml:space="preserve">В графе </w:t>
      </w:r>
      <w:r>
        <w:rPr>
          <w:b/>
          <w:bCs/>
          <w:sz w:val="16"/>
        </w:rPr>
        <w:t>«Штрафные броски после игры»</w:t>
      </w:r>
      <w:r>
        <w:rPr>
          <w:sz w:val="16"/>
        </w:rPr>
        <w:t xml:space="preserve"> - фиксируется выполнение штрафных бросков и результат.</w:t>
      </w:r>
    </w:p>
    <w:p w14:paraId="495FCF02" w14:textId="77777777" w:rsidR="00F537FA" w:rsidRDefault="00F537FA" w:rsidP="00F537FA">
      <w:pPr>
        <w:ind w:left="3240" w:firstLine="360"/>
        <w:rPr>
          <w:b/>
        </w:rPr>
      </w:pPr>
      <w:r>
        <w:rPr>
          <w:b/>
          <w:i/>
          <w:u w:val="single"/>
        </w:rPr>
        <w:t>Индексация штрафов:</w:t>
      </w:r>
    </w:p>
    <w:p w14:paraId="7B95561E" w14:textId="77777777" w:rsidR="00F537FA" w:rsidRDefault="00F537FA" w:rsidP="00F537FA">
      <w:pPr>
        <w:ind w:left="360"/>
        <w:jc w:val="center"/>
        <w:rPr>
          <w:b/>
          <w:sz w:val="10"/>
        </w:rPr>
      </w:pPr>
    </w:p>
    <w:p w14:paraId="2B15A74C" w14:textId="77777777" w:rsidR="00F537FA" w:rsidRDefault="00F537FA" w:rsidP="00F537FA">
      <w:pPr>
        <w:ind w:left="360"/>
        <w:jc w:val="center"/>
        <w:rPr>
          <w:b/>
          <w:sz w:val="10"/>
        </w:rPr>
        <w:sectPr w:rsidR="00F537FA" w:rsidSect="007B5D6C">
          <w:pgSz w:w="11907" w:h="16840" w:code="9"/>
          <w:pgMar w:top="227" w:right="851" w:bottom="113" w:left="624" w:header="720" w:footer="720" w:gutter="0"/>
          <w:cols w:space="720" w:equalWidth="0">
            <w:col w:w="10205"/>
          </w:cols>
        </w:sectPr>
      </w:pPr>
    </w:p>
    <w:p w14:paraId="78BFE5BF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lastRenderedPageBreak/>
        <w:t>Атака соперника, не владеющего шайбой</w:t>
      </w:r>
    </w:p>
    <w:p w14:paraId="74DDDA1A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Задержка соперника клюшкой</w:t>
      </w:r>
    </w:p>
    <w:p w14:paraId="7E051240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Задержка соперника руками</w:t>
      </w:r>
    </w:p>
    <w:p w14:paraId="239A165D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Задержка клюшки соперника</w:t>
      </w:r>
    </w:p>
    <w:p w14:paraId="6958C407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Подножка</w:t>
      </w:r>
    </w:p>
    <w:p w14:paraId="0D651D02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Толчок соперника клюшкой</w:t>
      </w:r>
    </w:p>
    <w:p w14:paraId="7B168EBE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Толчок соперника на борт</w:t>
      </w:r>
    </w:p>
    <w:p w14:paraId="2B6F17FE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Опасная игра высокоподнятой клюшкой</w:t>
      </w:r>
    </w:p>
    <w:p w14:paraId="5FF8469C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Неправильная атака соперника</w:t>
      </w:r>
    </w:p>
    <w:p w14:paraId="52B9B89F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Атака соперника сзади</w:t>
      </w:r>
    </w:p>
    <w:p w14:paraId="39EC7F75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Атака в область головы и шеи</w:t>
      </w:r>
    </w:p>
    <w:p w14:paraId="40E28139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Отсечение</w:t>
      </w:r>
    </w:p>
    <w:p w14:paraId="4C8439C1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Удар соперника клюшкой</w:t>
      </w:r>
    </w:p>
    <w:p w14:paraId="07A876FC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Колющий удар, удар концом клюшки</w:t>
      </w:r>
    </w:p>
    <w:p w14:paraId="64E95B2A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Удар соперника локтем</w:t>
      </w:r>
    </w:p>
    <w:p w14:paraId="675B4E3F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Удар соперника коленом</w:t>
      </w:r>
    </w:p>
    <w:p w14:paraId="34D5A79F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Удар (попытка удара) соперника ногой</w:t>
      </w:r>
    </w:p>
    <w:p w14:paraId="038C4559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Удар (попытка удара) соперника головой</w:t>
      </w:r>
    </w:p>
    <w:p w14:paraId="374D1EDB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 xml:space="preserve">Грубость, драка </w:t>
      </w:r>
    </w:p>
    <w:p w14:paraId="24A581E4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Исключительная грубость</w:t>
      </w:r>
    </w:p>
    <w:p w14:paraId="7C74C27E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 xml:space="preserve">Бросок клюшки или любого другого предмета </w:t>
      </w:r>
    </w:p>
    <w:p w14:paraId="26566498" w14:textId="77777777" w:rsidR="00F537FA" w:rsidRDefault="00F537FA" w:rsidP="00F537FA">
      <w:pPr>
        <w:tabs>
          <w:tab w:val="num" w:pos="360"/>
        </w:tabs>
        <w:ind w:hanging="76"/>
        <w:rPr>
          <w:b/>
          <w:i/>
          <w:sz w:val="16"/>
        </w:rPr>
      </w:pPr>
      <w:r>
        <w:rPr>
          <w:b/>
          <w:i/>
          <w:sz w:val="16"/>
        </w:rPr>
        <w:tab/>
      </w:r>
      <w:r>
        <w:rPr>
          <w:b/>
          <w:i/>
          <w:sz w:val="16"/>
        </w:rPr>
        <w:tab/>
      </w:r>
      <w:r>
        <w:rPr>
          <w:b/>
          <w:i/>
          <w:sz w:val="16"/>
        </w:rPr>
        <w:tab/>
        <w:t>в направлении шайбы</w:t>
      </w:r>
    </w:p>
    <w:p w14:paraId="6C824412" w14:textId="77777777" w:rsidR="007B5D6C" w:rsidRDefault="007B5D6C" w:rsidP="00F537FA">
      <w:pPr>
        <w:tabs>
          <w:tab w:val="num" w:pos="360"/>
        </w:tabs>
        <w:ind w:hanging="76"/>
        <w:rPr>
          <w:b/>
          <w:i/>
          <w:sz w:val="16"/>
        </w:rPr>
      </w:pPr>
    </w:p>
    <w:p w14:paraId="3CB7A755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rPr>
          <w:b/>
          <w:i/>
          <w:sz w:val="16"/>
        </w:rPr>
      </w:pPr>
      <w:r>
        <w:rPr>
          <w:b/>
          <w:i/>
          <w:sz w:val="16"/>
        </w:rPr>
        <w:lastRenderedPageBreak/>
        <w:t>Бросок клюшки или любого другого предмета за пределы</w:t>
      </w:r>
    </w:p>
    <w:p w14:paraId="6C9B3294" w14:textId="77777777" w:rsidR="00F537FA" w:rsidRDefault="00F537FA" w:rsidP="00F537FA">
      <w:pPr>
        <w:ind w:firstLine="360"/>
        <w:rPr>
          <w:b/>
          <w:i/>
          <w:sz w:val="16"/>
        </w:rPr>
      </w:pPr>
      <w:r>
        <w:rPr>
          <w:b/>
          <w:i/>
          <w:sz w:val="16"/>
        </w:rPr>
        <w:t xml:space="preserve"> хоккейной площадки</w:t>
      </w:r>
    </w:p>
    <w:p w14:paraId="18F05BA4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rPr>
          <w:b/>
          <w:i/>
          <w:sz w:val="16"/>
        </w:rPr>
      </w:pPr>
      <w:r>
        <w:rPr>
          <w:b/>
          <w:i/>
          <w:sz w:val="16"/>
        </w:rPr>
        <w:t>Умышленный выброс шайбы за пределы хоккейной площадки</w:t>
      </w:r>
    </w:p>
    <w:p w14:paraId="57F8706D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rPr>
          <w:b/>
          <w:i/>
          <w:sz w:val="16"/>
        </w:rPr>
      </w:pPr>
      <w:r>
        <w:rPr>
          <w:b/>
          <w:i/>
          <w:sz w:val="16"/>
        </w:rPr>
        <w:t>Умышленная задержка шайбы игроком, вратарем</w:t>
      </w:r>
    </w:p>
    <w:p w14:paraId="70FDFB3B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rPr>
          <w:b/>
          <w:i/>
          <w:sz w:val="16"/>
        </w:rPr>
      </w:pPr>
      <w:r>
        <w:rPr>
          <w:b/>
          <w:i/>
          <w:sz w:val="16"/>
        </w:rPr>
        <w:t>Умышленный сдвиг ворот</w:t>
      </w:r>
    </w:p>
    <w:p w14:paraId="5A9C0D61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rPr>
          <w:b/>
          <w:i/>
          <w:sz w:val="16"/>
        </w:rPr>
      </w:pPr>
      <w:r>
        <w:rPr>
          <w:b/>
          <w:i/>
          <w:sz w:val="16"/>
        </w:rPr>
        <w:t>Умышленная задержка игры</w:t>
      </w:r>
    </w:p>
    <w:p w14:paraId="2FBA2153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rPr>
          <w:b/>
          <w:i/>
          <w:sz w:val="16"/>
        </w:rPr>
      </w:pPr>
      <w:r>
        <w:rPr>
          <w:b/>
          <w:i/>
          <w:sz w:val="16"/>
        </w:rPr>
        <w:t>Игра со сломанной клюшкой</w:t>
      </w:r>
    </w:p>
    <w:p w14:paraId="129D33E3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jc w:val="both"/>
        <w:rPr>
          <w:b/>
          <w:i/>
          <w:sz w:val="16"/>
        </w:rPr>
      </w:pPr>
      <w:r>
        <w:rPr>
          <w:b/>
          <w:i/>
          <w:sz w:val="16"/>
        </w:rPr>
        <w:t xml:space="preserve">Выход на лед во время конфликта со скамейки игроков или </w:t>
      </w:r>
    </w:p>
    <w:p w14:paraId="33DC50ED" w14:textId="77777777" w:rsidR="00F537FA" w:rsidRDefault="00F537FA" w:rsidP="00F537FA">
      <w:pPr>
        <w:ind w:firstLine="360"/>
        <w:jc w:val="both"/>
        <w:rPr>
          <w:b/>
          <w:i/>
          <w:sz w:val="16"/>
        </w:rPr>
      </w:pPr>
      <w:r>
        <w:rPr>
          <w:b/>
          <w:i/>
          <w:sz w:val="16"/>
        </w:rPr>
        <w:t>со скамейки для оштрафованных игроков</w:t>
      </w:r>
    </w:p>
    <w:p w14:paraId="26195630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jc w:val="both"/>
        <w:rPr>
          <w:b/>
          <w:i/>
          <w:sz w:val="16"/>
        </w:rPr>
      </w:pPr>
      <w:r>
        <w:rPr>
          <w:b/>
          <w:i/>
          <w:sz w:val="16"/>
        </w:rPr>
        <w:t xml:space="preserve">Преждевременный выход игрока на лед со скамейки для </w:t>
      </w:r>
    </w:p>
    <w:p w14:paraId="350C2ADB" w14:textId="77777777" w:rsidR="00F537FA" w:rsidRDefault="00F537FA" w:rsidP="00F537FA">
      <w:pPr>
        <w:ind w:firstLine="360"/>
        <w:jc w:val="both"/>
        <w:rPr>
          <w:b/>
          <w:i/>
          <w:sz w:val="16"/>
        </w:rPr>
      </w:pPr>
      <w:r>
        <w:rPr>
          <w:b/>
          <w:i/>
          <w:sz w:val="16"/>
        </w:rPr>
        <w:t xml:space="preserve">оштрафованных игроков  или со скамейки игроков </w:t>
      </w:r>
    </w:p>
    <w:p w14:paraId="2ED4EEF9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jc w:val="both"/>
        <w:rPr>
          <w:b/>
          <w:i/>
          <w:sz w:val="16"/>
        </w:rPr>
      </w:pPr>
      <w:r>
        <w:rPr>
          <w:b/>
          <w:i/>
          <w:sz w:val="16"/>
        </w:rPr>
        <w:t>Нарушение численного состава</w:t>
      </w:r>
    </w:p>
    <w:p w14:paraId="39E09103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jc w:val="both"/>
        <w:rPr>
          <w:b/>
          <w:i/>
          <w:sz w:val="16"/>
        </w:rPr>
      </w:pPr>
      <w:r>
        <w:rPr>
          <w:b/>
          <w:i/>
          <w:sz w:val="16"/>
        </w:rPr>
        <w:t>Нарушение экипировки</w:t>
      </w:r>
    </w:p>
    <w:p w14:paraId="7727EFA9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rPr>
          <w:b/>
          <w:i/>
          <w:sz w:val="16"/>
        </w:rPr>
      </w:pPr>
      <w:r>
        <w:rPr>
          <w:b/>
          <w:i/>
          <w:sz w:val="16"/>
        </w:rPr>
        <w:t>Малый скамеечный штраф</w:t>
      </w:r>
    </w:p>
    <w:p w14:paraId="522222DA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jc w:val="both"/>
        <w:rPr>
          <w:b/>
          <w:i/>
          <w:sz w:val="16"/>
        </w:rPr>
      </w:pPr>
      <w:r>
        <w:rPr>
          <w:b/>
          <w:i/>
          <w:sz w:val="16"/>
        </w:rPr>
        <w:t>Оскорбление судей и неспортивное поведение игроков</w:t>
      </w:r>
    </w:p>
    <w:p w14:paraId="029FD3CD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rPr>
          <w:b/>
          <w:i/>
          <w:sz w:val="16"/>
        </w:rPr>
      </w:pPr>
      <w:r>
        <w:rPr>
          <w:b/>
          <w:i/>
          <w:sz w:val="16"/>
        </w:rPr>
        <w:t xml:space="preserve">Оскорбление судей и неспортивное поведение со стороны </w:t>
      </w:r>
    </w:p>
    <w:p w14:paraId="488D0157" w14:textId="77777777" w:rsidR="00F537FA" w:rsidRDefault="00F537FA" w:rsidP="00F537FA">
      <w:pPr>
        <w:ind w:firstLine="360"/>
        <w:rPr>
          <w:b/>
          <w:i/>
          <w:sz w:val="16"/>
        </w:rPr>
      </w:pPr>
      <w:r>
        <w:rPr>
          <w:b/>
          <w:i/>
          <w:sz w:val="16"/>
        </w:rPr>
        <w:t>представителей команд</w:t>
      </w:r>
    </w:p>
    <w:p w14:paraId="64794457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jc w:val="both"/>
        <w:rPr>
          <w:b/>
          <w:i/>
          <w:sz w:val="16"/>
        </w:rPr>
      </w:pPr>
      <w:r>
        <w:rPr>
          <w:b/>
          <w:i/>
          <w:sz w:val="16"/>
        </w:rPr>
        <w:t>Физический контакт игрока со зрителем</w:t>
      </w:r>
    </w:p>
    <w:p w14:paraId="1B3FB75E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jc w:val="both"/>
        <w:rPr>
          <w:b/>
          <w:i/>
          <w:sz w:val="16"/>
        </w:rPr>
      </w:pPr>
      <w:r>
        <w:rPr>
          <w:b/>
          <w:i/>
          <w:sz w:val="16"/>
        </w:rPr>
        <w:t>Отказ команды начать игру</w:t>
      </w:r>
    </w:p>
    <w:p w14:paraId="766A4AFD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jc w:val="both"/>
        <w:rPr>
          <w:b/>
          <w:i/>
          <w:sz w:val="16"/>
        </w:rPr>
      </w:pPr>
      <w:r>
        <w:rPr>
          <w:b/>
          <w:i/>
          <w:sz w:val="16"/>
        </w:rPr>
        <w:t>Предупреждение инфекций при кровотечении</w:t>
      </w:r>
    </w:p>
    <w:p w14:paraId="66CBD4CD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right="-143"/>
        <w:jc w:val="both"/>
        <w:rPr>
          <w:b/>
          <w:i/>
          <w:sz w:val="16"/>
        </w:rPr>
      </w:pPr>
      <w:r>
        <w:rPr>
          <w:b/>
          <w:i/>
          <w:sz w:val="16"/>
        </w:rPr>
        <w:t xml:space="preserve">Игра вратаря за центральной красной линией, подъезд к </w:t>
      </w:r>
    </w:p>
    <w:p w14:paraId="34AFB748" w14:textId="77777777" w:rsidR="00F537FA" w:rsidRDefault="00F537FA" w:rsidP="00F537FA">
      <w:pPr>
        <w:ind w:right="-143" w:firstLine="360"/>
        <w:jc w:val="both"/>
        <w:rPr>
          <w:b/>
          <w:i/>
          <w:sz w:val="16"/>
        </w:rPr>
      </w:pPr>
      <w:r>
        <w:rPr>
          <w:b/>
          <w:i/>
          <w:sz w:val="16"/>
        </w:rPr>
        <w:t>скамейке игроков, покидание площади ворот во время конфликта</w:t>
      </w:r>
    </w:p>
    <w:p w14:paraId="541713D4" w14:textId="77777777" w:rsidR="00F537FA" w:rsidRDefault="00F537FA" w:rsidP="00F537FA">
      <w:pPr>
        <w:ind w:right="-143"/>
        <w:jc w:val="both"/>
        <w:rPr>
          <w:b/>
          <w:i/>
          <w:sz w:val="16"/>
        </w:rPr>
      </w:pPr>
    </w:p>
    <w:p w14:paraId="1460A195" w14:textId="77777777" w:rsidR="00F537FA" w:rsidRDefault="00F537FA" w:rsidP="00F537FA">
      <w:pPr>
        <w:ind w:right="-143"/>
        <w:jc w:val="both"/>
        <w:rPr>
          <w:b/>
          <w:i/>
          <w:sz w:val="18"/>
        </w:rPr>
        <w:sectPr w:rsidR="00F537FA">
          <w:type w:val="continuous"/>
          <w:pgSz w:w="11907" w:h="16840" w:code="9"/>
          <w:pgMar w:top="567" w:right="851" w:bottom="567" w:left="851" w:header="720" w:footer="720" w:gutter="0"/>
          <w:cols w:num="2" w:space="720" w:equalWidth="0">
            <w:col w:w="4536" w:space="2"/>
            <w:col w:w="5667"/>
          </w:cols>
        </w:sectPr>
      </w:pPr>
    </w:p>
    <w:tbl>
      <w:tblPr>
        <w:tblpPr w:leftFromText="180" w:rightFromText="180" w:vertAnchor="text" w:tblpX="299" w:tblpY="1"/>
        <w:tblOverlap w:val="never"/>
        <w:tblW w:w="47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"/>
        <w:gridCol w:w="471"/>
        <w:gridCol w:w="470"/>
        <w:gridCol w:w="471"/>
        <w:gridCol w:w="864"/>
        <w:gridCol w:w="718"/>
        <w:gridCol w:w="575"/>
        <w:gridCol w:w="575"/>
        <w:gridCol w:w="144"/>
      </w:tblGrid>
      <w:tr w:rsidR="00F537FA" w14:paraId="5E53FA05" w14:textId="77777777" w:rsidTr="00F729FC">
        <w:trPr>
          <w:cantSplit/>
          <w:trHeight w:hRule="exact" w:val="262"/>
        </w:trPr>
        <w:tc>
          <w:tcPr>
            <w:tcW w:w="274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A238461" w14:textId="77777777" w:rsidR="00F537FA" w:rsidRDefault="00F537FA" w:rsidP="007B5D6C">
            <w:pPr>
              <w:ind w:left="426"/>
              <w:jc w:val="center"/>
              <w:rPr>
                <w:sz w:val="16"/>
              </w:rPr>
            </w:pPr>
            <w:r>
              <w:rPr>
                <w:sz w:val="16"/>
              </w:rPr>
              <w:t>Штрафные  броски после игры</w:t>
            </w:r>
          </w:p>
        </w:tc>
        <w:tc>
          <w:tcPr>
            <w:tcW w:w="186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F9A605F" w14:textId="77777777" w:rsidR="00F537FA" w:rsidRDefault="00F537FA" w:rsidP="007B5D6C">
            <w:pPr>
              <w:jc w:val="center"/>
              <w:rPr>
                <w:spacing w:val="-20"/>
                <w:sz w:val="16"/>
              </w:rPr>
            </w:pPr>
            <w:r>
              <w:rPr>
                <w:sz w:val="16"/>
              </w:rPr>
              <w:t>Время игры вратарей</w:t>
            </w:r>
          </w:p>
        </w:tc>
        <w:tc>
          <w:tcPr>
            <w:tcW w:w="1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06FDBE8" w14:textId="77777777" w:rsidR="00F537FA" w:rsidRDefault="00F537FA" w:rsidP="007B5D6C">
            <w:pPr>
              <w:jc w:val="center"/>
              <w:rPr>
                <w:spacing w:val="-20"/>
                <w:sz w:val="16"/>
              </w:rPr>
            </w:pPr>
          </w:p>
        </w:tc>
      </w:tr>
      <w:tr w:rsidR="00F537FA" w14:paraId="7666DC51" w14:textId="77777777" w:rsidTr="00F729FC">
        <w:trPr>
          <w:cantSplit/>
          <w:trHeight w:hRule="exact" w:val="262"/>
        </w:trPr>
        <w:tc>
          <w:tcPr>
            <w:tcW w:w="470" w:type="dxa"/>
            <w:tcBorders>
              <w:top w:val="single" w:sz="8" w:space="0" w:color="auto"/>
              <w:lef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6AB6822" w14:textId="77777777" w:rsidR="00F537FA" w:rsidRDefault="00F537FA" w:rsidP="007B5D6C">
            <w:pPr>
              <w:jc w:val="center"/>
              <w:rPr>
                <w:sz w:val="12"/>
              </w:rPr>
            </w:pPr>
            <w:r>
              <w:rPr>
                <w:sz w:val="12"/>
              </w:rPr>
              <w:t xml:space="preserve"> «А» </w:t>
            </w:r>
          </w:p>
        </w:tc>
        <w:tc>
          <w:tcPr>
            <w:tcW w:w="471" w:type="dxa"/>
            <w:tcBorders>
              <w:top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8C6CF40" w14:textId="77777777" w:rsidR="00F537FA" w:rsidRDefault="00F537FA" w:rsidP="007B5D6C">
            <w:pPr>
              <w:ind w:left="-37"/>
              <w:jc w:val="center"/>
              <w:rPr>
                <w:sz w:val="12"/>
              </w:rPr>
            </w:pPr>
            <w:r>
              <w:rPr>
                <w:sz w:val="12"/>
              </w:rPr>
              <w:t>«Б»</w:t>
            </w:r>
          </w:p>
        </w:tc>
        <w:tc>
          <w:tcPr>
            <w:tcW w:w="470" w:type="dxa"/>
            <w:tcBorders>
              <w:top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E097722" w14:textId="77777777" w:rsidR="00F537FA" w:rsidRDefault="00F537FA" w:rsidP="007B5D6C">
            <w:pPr>
              <w:jc w:val="center"/>
              <w:rPr>
                <w:spacing w:val="-20"/>
                <w:sz w:val="12"/>
              </w:rPr>
            </w:pPr>
            <w:r>
              <w:rPr>
                <w:spacing w:val="-20"/>
                <w:sz w:val="12"/>
              </w:rPr>
              <w:t>Вр  «А»</w:t>
            </w:r>
          </w:p>
        </w:tc>
        <w:tc>
          <w:tcPr>
            <w:tcW w:w="471" w:type="dxa"/>
            <w:tcBorders>
              <w:top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C2C259F" w14:textId="77777777" w:rsidR="00F537FA" w:rsidRDefault="00F537FA" w:rsidP="007B5D6C">
            <w:pPr>
              <w:jc w:val="center"/>
              <w:rPr>
                <w:spacing w:val="-20"/>
                <w:sz w:val="12"/>
              </w:rPr>
            </w:pPr>
            <w:r>
              <w:rPr>
                <w:spacing w:val="-20"/>
                <w:sz w:val="12"/>
              </w:rPr>
              <w:t>Вр   «Б»</w:t>
            </w:r>
          </w:p>
        </w:tc>
        <w:tc>
          <w:tcPr>
            <w:tcW w:w="863" w:type="dxa"/>
            <w:tcBorders>
              <w:top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4AC2F89" w14:textId="77777777" w:rsidR="00F537FA" w:rsidRDefault="00F537FA" w:rsidP="007B5D6C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Результат</w:t>
            </w:r>
          </w:p>
        </w:tc>
        <w:tc>
          <w:tcPr>
            <w:tcW w:w="718" w:type="dxa"/>
            <w:tcBorders>
              <w:top w:val="single" w:sz="8" w:space="0" w:color="auto"/>
              <w:lef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CA86E63" w14:textId="77777777" w:rsidR="00F537FA" w:rsidRDefault="00F537FA" w:rsidP="007B5D6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</w:p>
        </w:tc>
        <w:tc>
          <w:tcPr>
            <w:tcW w:w="575" w:type="dxa"/>
            <w:tcBorders>
              <w:top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49FC113" w14:textId="77777777" w:rsidR="00F537FA" w:rsidRDefault="00F537FA" w:rsidP="007B5D6C">
            <w:pPr>
              <w:jc w:val="center"/>
              <w:rPr>
                <w:spacing w:val="-20"/>
                <w:sz w:val="16"/>
              </w:rPr>
            </w:pPr>
            <w:r>
              <w:rPr>
                <w:spacing w:val="-20"/>
                <w:sz w:val="16"/>
              </w:rPr>
              <w:t>«А»</w:t>
            </w:r>
          </w:p>
        </w:tc>
        <w:tc>
          <w:tcPr>
            <w:tcW w:w="575" w:type="dxa"/>
            <w:tcBorders>
              <w:top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FBEF282" w14:textId="77777777" w:rsidR="00F537FA" w:rsidRDefault="00F537FA" w:rsidP="007B5D6C">
            <w:pPr>
              <w:jc w:val="center"/>
              <w:rPr>
                <w:spacing w:val="-20"/>
                <w:sz w:val="14"/>
              </w:rPr>
            </w:pPr>
            <w:r>
              <w:rPr>
                <w:spacing w:val="-20"/>
                <w:sz w:val="14"/>
              </w:rPr>
              <w:t>«Б»</w:t>
            </w:r>
          </w:p>
        </w:tc>
        <w:tc>
          <w:tcPr>
            <w:tcW w:w="1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B6A41B0" w14:textId="77777777" w:rsidR="00F537FA" w:rsidRDefault="00F537FA" w:rsidP="007B5D6C">
            <w:pPr>
              <w:jc w:val="center"/>
              <w:rPr>
                <w:spacing w:val="-20"/>
                <w:sz w:val="14"/>
              </w:rPr>
            </w:pPr>
          </w:p>
        </w:tc>
      </w:tr>
      <w:tr w:rsidR="00F537FA" w14:paraId="29FC5231" w14:textId="77777777" w:rsidTr="00F729FC">
        <w:trPr>
          <w:cantSplit/>
          <w:trHeight w:hRule="exact" w:val="262"/>
        </w:trPr>
        <w:tc>
          <w:tcPr>
            <w:tcW w:w="470" w:type="dxa"/>
            <w:tcBorders>
              <w:lef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31F1865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AF7B608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0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C0F147E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991F977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863" w:type="dxa"/>
            <w:tcBorders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01C464F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718" w:type="dxa"/>
            <w:tcBorders>
              <w:lef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7C23D1D" w14:textId="77777777" w:rsidR="00F537FA" w:rsidRDefault="00F537FA" w:rsidP="007B5D6C"/>
        </w:tc>
        <w:tc>
          <w:tcPr>
            <w:tcW w:w="5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1AF311D" w14:textId="77777777" w:rsidR="00F537FA" w:rsidRDefault="00F537FA" w:rsidP="007B5D6C"/>
        </w:tc>
        <w:tc>
          <w:tcPr>
            <w:tcW w:w="575" w:type="dxa"/>
            <w:tcBorders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8FC0C7C" w14:textId="77777777" w:rsidR="00F537FA" w:rsidRDefault="00F537FA" w:rsidP="007B5D6C"/>
        </w:tc>
        <w:tc>
          <w:tcPr>
            <w:tcW w:w="1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877E0E9" w14:textId="77777777" w:rsidR="00F537FA" w:rsidRDefault="00F537FA" w:rsidP="007B5D6C"/>
        </w:tc>
      </w:tr>
      <w:tr w:rsidR="00F537FA" w14:paraId="33CC41CF" w14:textId="77777777" w:rsidTr="00F729FC">
        <w:trPr>
          <w:cantSplit/>
          <w:trHeight w:hRule="exact" w:val="262"/>
        </w:trPr>
        <w:tc>
          <w:tcPr>
            <w:tcW w:w="470" w:type="dxa"/>
            <w:tcBorders>
              <w:lef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FE9EBE7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C0BEF68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0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0EC5799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5E97B3A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863" w:type="dxa"/>
            <w:tcBorders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929101A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718" w:type="dxa"/>
            <w:tcBorders>
              <w:lef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75B797A" w14:textId="77777777" w:rsidR="00F537FA" w:rsidRDefault="00F537FA" w:rsidP="007B5D6C"/>
        </w:tc>
        <w:tc>
          <w:tcPr>
            <w:tcW w:w="5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B503AD4" w14:textId="77777777" w:rsidR="00F537FA" w:rsidRDefault="00F537FA" w:rsidP="007B5D6C"/>
        </w:tc>
        <w:tc>
          <w:tcPr>
            <w:tcW w:w="575" w:type="dxa"/>
            <w:tcBorders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FED9416" w14:textId="77777777" w:rsidR="00F537FA" w:rsidRDefault="00F537FA" w:rsidP="007B5D6C"/>
        </w:tc>
        <w:tc>
          <w:tcPr>
            <w:tcW w:w="1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856C4E3" w14:textId="77777777" w:rsidR="00F537FA" w:rsidRDefault="00F537FA" w:rsidP="007B5D6C"/>
        </w:tc>
      </w:tr>
      <w:tr w:rsidR="00F537FA" w14:paraId="2521D15B" w14:textId="77777777" w:rsidTr="00F729FC">
        <w:trPr>
          <w:cantSplit/>
          <w:trHeight w:hRule="exact" w:val="262"/>
        </w:trPr>
        <w:tc>
          <w:tcPr>
            <w:tcW w:w="470" w:type="dxa"/>
            <w:tcBorders>
              <w:lef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E057A17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329A0AA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0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F059192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3AE5299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863" w:type="dxa"/>
            <w:tcBorders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1A39924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718" w:type="dxa"/>
            <w:tcBorders>
              <w:lef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C36C096" w14:textId="77777777" w:rsidR="00F537FA" w:rsidRDefault="00F537FA" w:rsidP="007B5D6C"/>
        </w:tc>
        <w:tc>
          <w:tcPr>
            <w:tcW w:w="5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B871169" w14:textId="77777777" w:rsidR="00F537FA" w:rsidRDefault="00F537FA" w:rsidP="007B5D6C"/>
        </w:tc>
        <w:tc>
          <w:tcPr>
            <w:tcW w:w="575" w:type="dxa"/>
            <w:tcBorders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7B3B799" w14:textId="77777777" w:rsidR="00F537FA" w:rsidRDefault="00F537FA" w:rsidP="007B5D6C"/>
        </w:tc>
        <w:tc>
          <w:tcPr>
            <w:tcW w:w="1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49722E1" w14:textId="77777777" w:rsidR="00F537FA" w:rsidRDefault="00F537FA" w:rsidP="007B5D6C"/>
        </w:tc>
      </w:tr>
      <w:tr w:rsidR="00F537FA" w14:paraId="540036D9" w14:textId="77777777" w:rsidTr="00F729FC">
        <w:trPr>
          <w:cantSplit/>
          <w:trHeight w:hRule="exact" w:val="262"/>
        </w:trPr>
        <w:tc>
          <w:tcPr>
            <w:tcW w:w="470" w:type="dxa"/>
            <w:tcBorders>
              <w:lef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D694BB4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B8A0258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0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888CE86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367BB88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863" w:type="dxa"/>
            <w:tcBorders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D920382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718" w:type="dxa"/>
            <w:tcBorders>
              <w:lef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59D676C" w14:textId="77777777" w:rsidR="00F537FA" w:rsidRDefault="00F537FA" w:rsidP="007B5D6C"/>
        </w:tc>
        <w:tc>
          <w:tcPr>
            <w:tcW w:w="5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29561DE" w14:textId="77777777" w:rsidR="00F537FA" w:rsidRDefault="00F537FA" w:rsidP="007B5D6C"/>
        </w:tc>
        <w:tc>
          <w:tcPr>
            <w:tcW w:w="575" w:type="dxa"/>
            <w:tcBorders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7D84DFF" w14:textId="77777777" w:rsidR="00F537FA" w:rsidRDefault="00F537FA" w:rsidP="007B5D6C"/>
        </w:tc>
        <w:tc>
          <w:tcPr>
            <w:tcW w:w="1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035335C" w14:textId="77777777" w:rsidR="00F537FA" w:rsidRDefault="00F537FA" w:rsidP="007B5D6C"/>
        </w:tc>
      </w:tr>
      <w:tr w:rsidR="00F537FA" w14:paraId="641C0D5B" w14:textId="77777777" w:rsidTr="00F729FC">
        <w:trPr>
          <w:cantSplit/>
          <w:trHeight w:hRule="exact" w:val="262"/>
        </w:trPr>
        <w:tc>
          <w:tcPr>
            <w:tcW w:w="470" w:type="dxa"/>
            <w:tcBorders>
              <w:lef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7450849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E5BB01D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0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E8008F9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0E51A63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863" w:type="dxa"/>
            <w:tcBorders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0323151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718" w:type="dxa"/>
            <w:tcBorders>
              <w:lef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09AB2BD" w14:textId="77777777" w:rsidR="00F537FA" w:rsidRDefault="00F537FA" w:rsidP="007B5D6C"/>
        </w:tc>
        <w:tc>
          <w:tcPr>
            <w:tcW w:w="5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9C7CCFC" w14:textId="77777777" w:rsidR="00F537FA" w:rsidRDefault="00F537FA" w:rsidP="007B5D6C"/>
        </w:tc>
        <w:tc>
          <w:tcPr>
            <w:tcW w:w="575" w:type="dxa"/>
            <w:tcBorders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10FBCFC" w14:textId="77777777" w:rsidR="00F537FA" w:rsidRDefault="00F537FA" w:rsidP="007B5D6C"/>
        </w:tc>
        <w:tc>
          <w:tcPr>
            <w:tcW w:w="1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3D1D66E" w14:textId="77777777" w:rsidR="00F537FA" w:rsidRDefault="00F537FA" w:rsidP="007B5D6C"/>
        </w:tc>
      </w:tr>
      <w:tr w:rsidR="00F537FA" w14:paraId="346B1A64" w14:textId="77777777" w:rsidTr="00F729FC">
        <w:trPr>
          <w:cantSplit/>
          <w:trHeight w:hRule="exact" w:val="262"/>
        </w:trPr>
        <w:tc>
          <w:tcPr>
            <w:tcW w:w="470" w:type="dxa"/>
            <w:tcBorders>
              <w:lef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3393C45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5C9DF3B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0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C85D52B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54F9A55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863" w:type="dxa"/>
            <w:tcBorders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9E05BD6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718" w:type="dxa"/>
            <w:tcBorders>
              <w:lef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F2FF9FC" w14:textId="77777777" w:rsidR="00F537FA" w:rsidRDefault="00F537FA" w:rsidP="007B5D6C"/>
        </w:tc>
        <w:tc>
          <w:tcPr>
            <w:tcW w:w="5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E95F8D6" w14:textId="77777777" w:rsidR="00F537FA" w:rsidRDefault="00F537FA" w:rsidP="007B5D6C"/>
        </w:tc>
        <w:tc>
          <w:tcPr>
            <w:tcW w:w="575" w:type="dxa"/>
            <w:tcBorders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A77FDBD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1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84E06E4" w14:textId="77777777" w:rsidR="00F537FA" w:rsidRDefault="00F537FA" w:rsidP="007B5D6C">
            <w:pPr>
              <w:rPr>
                <w:sz w:val="16"/>
              </w:rPr>
            </w:pPr>
          </w:p>
        </w:tc>
      </w:tr>
      <w:tr w:rsidR="00F537FA" w14:paraId="53419DDA" w14:textId="77777777" w:rsidTr="00F729FC">
        <w:trPr>
          <w:cantSplit/>
          <w:trHeight w:hRule="exact" w:val="262"/>
        </w:trPr>
        <w:tc>
          <w:tcPr>
            <w:tcW w:w="470" w:type="dxa"/>
            <w:tcBorders>
              <w:lef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BE045B3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5DE8F90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0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6364F3F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C8AE5BF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863" w:type="dxa"/>
            <w:tcBorders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79CC3A0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718" w:type="dxa"/>
            <w:tcBorders>
              <w:lef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409B8E7" w14:textId="77777777" w:rsidR="00F537FA" w:rsidRDefault="00F537FA" w:rsidP="007B5D6C"/>
        </w:tc>
        <w:tc>
          <w:tcPr>
            <w:tcW w:w="5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4073F58" w14:textId="77777777" w:rsidR="00F537FA" w:rsidRDefault="00F537FA" w:rsidP="007B5D6C"/>
        </w:tc>
        <w:tc>
          <w:tcPr>
            <w:tcW w:w="575" w:type="dxa"/>
            <w:tcBorders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5161378" w14:textId="77777777" w:rsidR="00F537FA" w:rsidRDefault="00F537FA" w:rsidP="007B5D6C"/>
        </w:tc>
        <w:tc>
          <w:tcPr>
            <w:tcW w:w="1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AF5D037" w14:textId="77777777" w:rsidR="00F537FA" w:rsidRDefault="00F537FA" w:rsidP="007B5D6C"/>
        </w:tc>
      </w:tr>
      <w:tr w:rsidR="00F537FA" w14:paraId="39E5F7E5" w14:textId="77777777" w:rsidTr="00F729FC">
        <w:trPr>
          <w:cantSplit/>
          <w:trHeight w:hRule="exact" w:val="262"/>
        </w:trPr>
        <w:tc>
          <w:tcPr>
            <w:tcW w:w="470" w:type="dxa"/>
            <w:tcBorders>
              <w:left w:val="single" w:sz="8" w:space="0" w:color="auto"/>
              <w:bottom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751A62A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1" w:type="dxa"/>
            <w:tcBorders>
              <w:bottom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260574D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0" w:type="dxa"/>
            <w:tcBorders>
              <w:bottom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501E7BC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1" w:type="dxa"/>
            <w:tcBorders>
              <w:bottom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523EB12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DFDC7DC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718" w:type="dxa"/>
            <w:tcBorders>
              <w:left w:val="single" w:sz="8" w:space="0" w:color="auto"/>
              <w:bottom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BE93736" w14:textId="77777777" w:rsidR="00F537FA" w:rsidRDefault="00F537FA" w:rsidP="007B5D6C"/>
        </w:tc>
        <w:tc>
          <w:tcPr>
            <w:tcW w:w="575" w:type="dxa"/>
            <w:tcBorders>
              <w:bottom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CF7E8DB" w14:textId="77777777" w:rsidR="00F537FA" w:rsidRDefault="00F537FA" w:rsidP="007B5D6C"/>
        </w:tc>
        <w:tc>
          <w:tcPr>
            <w:tcW w:w="575" w:type="dxa"/>
            <w:tcBorders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DAD1C62" w14:textId="77777777" w:rsidR="00F537FA" w:rsidRDefault="00F537FA" w:rsidP="007B5D6C"/>
        </w:tc>
        <w:tc>
          <w:tcPr>
            <w:tcW w:w="1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526BB24" w14:textId="77777777" w:rsidR="00F537FA" w:rsidRDefault="00F537FA" w:rsidP="007B5D6C"/>
        </w:tc>
      </w:tr>
    </w:tbl>
    <w:p w14:paraId="4663DF49" w14:textId="77777777" w:rsidR="00F537FA" w:rsidRPr="00A92A18" w:rsidRDefault="00F537FA" w:rsidP="00F537FA">
      <w:pPr>
        <w:rPr>
          <w:vanish/>
        </w:rPr>
      </w:pPr>
    </w:p>
    <w:tbl>
      <w:tblPr>
        <w:tblW w:w="4126" w:type="dxa"/>
        <w:tblInd w:w="44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26"/>
      </w:tblGrid>
      <w:tr w:rsidR="00F537FA" w14:paraId="5E4ED6FE" w14:textId="77777777" w:rsidTr="007B5D6C">
        <w:trPr>
          <w:trHeight w:hRule="exact" w:val="255"/>
        </w:trPr>
        <w:tc>
          <w:tcPr>
            <w:tcW w:w="41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079DE39" w14:textId="77777777" w:rsidR="00F537FA" w:rsidRDefault="00F537FA" w:rsidP="007B5D6C">
            <w:pPr>
              <w:ind w:left="284"/>
            </w:pPr>
            <w:r>
              <w:rPr>
                <w:rFonts w:hint="eastAsia"/>
              </w:rPr>
              <w:lastRenderedPageBreak/>
              <w:t>«</w:t>
            </w:r>
            <w:r>
              <w:rPr>
                <w:b/>
                <w:bCs/>
              </w:rPr>
              <w:t>ИС</w:t>
            </w:r>
            <w:r>
              <w:rPr>
                <w:rFonts w:hint="eastAsia"/>
              </w:rPr>
              <w:t>»</w:t>
            </w:r>
            <w:r>
              <w:t xml:space="preserve"> - игровая ситуация при взятии ворот</w:t>
            </w:r>
            <w:r>
              <w:rPr>
                <w:b/>
                <w:bCs/>
              </w:rPr>
              <w:t>:</w:t>
            </w:r>
          </w:p>
        </w:tc>
      </w:tr>
      <w:tr w:rsidR="00F537FA" w14:paraId="79E4A77B" w14:textId="77777777" w:rsidTr="007B5D6C">
        <w:trPr>
          <w:trHeight w:hRule="exact" w:val="255"/>
        </w:trPr>
        <w:tc>
          <w:tcPr>
            <w:tcW w:w="41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19AC783" w14:textId="77777777" w:rsidR="00F537FA" w:rsidRDefault="00F537FA" w:rsidP="007B5D6C">
            <w:pPr>
              <w:ind w:left="-299" w:firstLine="299"/>
              <w:rPr>
                <w:i/>
                <w:iCs/>
              </w:rPr>
            </w:pPr>
            <w:r>
              <w:rPr>
                <w:i/>
                <w:iCs/>
                <w:spacing w:val="-20"/>
              </w:rPr>
              <w:t xml:space="preserve">                        </w:t>
            </w:r>
            <w:r>
              <w:rPr>
                <w:rFonts w:hint="eastAsia"/>
                <w:i/>
                <w:iCs/>
                <w:spacing w:val="-20"/>
              </w:rPr>
              <w:t>«</w:t>
            </w:r>
            <w:r>
              <w:rPr>
                <w:i/>
                <w:iCs/>
                <w:spacing w:val="-20"/>
              </w:rPr>
              <w:t xml:space="preserve"> </w:t>
            </w:r>
            <w:r>
              <w:rPr>
                <w:b/>
                <w:bCs/>
                <w:i/>
                <w:iCs/>
                <w:spacing w:val="-20"/>
              </w:rPr>
              <w:t>+  1</w:t>
            </w:r>
            <w:r>
              <w:rPr>
                <w:i/>
                <w:iCs/>
                <w:spacing w:val="-20"/>
              </w:rPr>
              <w:t xml:space="preserve"> </w:t>
            </w:r>
            <w:r>
              <w:rPr>
                <w:rFonts w:hint="eastAsia"/>
                <w:i/>
                <w:iCs/>
                <w:spacing w:val="-20"/>
              </w:rPr>
              <w:t>»</w:t>
            </w:r>
            <w:r>
              <w:rPr>
                <w:i/>
                <w:iCs/>
                <w:spacing w:val="-20"/>
              </w:rPr>
              <w:t xml:space="preserve">  -  игра  в  большинстве    5:4   (4:3)</w:t>
            </w:r>
          </w:p>
        </w:tc>
      </w:tr>
      <w:tr w:rsidR="00F537FA" w14:paraId="3B6CBA79" w14:textId="77777777" w:rsidTr="007B5D6C">
        <w:trPr>
          <w:trHeight w:hRule="exact" w:val="255"/>
        </w:trPr>
        <w:tc>
          <w:tcPr>
            <w:tcW w:w="41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3FA110B" w14:textId="77777777" w:rsidR="00F537FA" w:rsidRDefault="00F537FA" w:rsidP="007B5D6C">
            <w:pPr>
              <w:ind w:left="284"/>
              <w:rPr>
                <w:i/>
                <w:iCs/>
              </w:rPr>
            </w:pPr>
            <w:r>
              <w:rPr>
                <w:i/>
                <w:iCs/>
                <w:spacing w:val="-20"/>
              </w:rPr>
              <w:t xml:space="preserve">               </w:t>
            </w:r>
            <w:r>
              <w:rPr>
                <w:rFonts w:hint="eastAsia"/>
                <w:i/>
                <w:iCs/>
                <w:spacing w:val="-20"/>
              </w:rPr>
              <w:t>«</w:t>
            </w:r>
            <w:r>
              <w:rPr>
                <w:i/>
                <w:iCs/>
                <w:spacing w:val="-20"/>
              </w:rPr>
              <w:t xml:space="preserve"> </w:t>
            </w:r>
            <w:r>
              <w:rPr>
                <w:b/>
                <w:bCs/>
                <w:i/>
                <w:iCs/>
                <w:spacing w:val="-20"/>
              </w:rPr>
              <w:t>+  2</w:t>
            </w:r>
            <w:r>
              <w:rPr>
                <w:i/>
                <w:iCs/>
                <w:spacing w:val="-20"/>
              </w:rPr>
              <w:t xml:space="preserve"> </w:t>
            </w:r>
            <w:r>
              <w:rPr>
                <w:rFonts w:hint="eastAsia"/>
                <w:i/>
                <w:iCs/>
                <w:spacing w:val="-20"/>
              </w:rPr>
              <w:t>»</w:t>
            </w:r>
            <w:r>
              <w:rPr>
                <w:i/>
                <w:iCs/>
                <w:spacing w:val="-20"/>
              </w:rPr>
              <w:t xml:space="preserve">  -  игра  в  большинстве    5:3</w:t>
            </w:r>
          </w:p>
        </w:tc>
      </w:tr>
      <w:tr w:rsidR="00F537FA" w14:paraId="417B8700" w14:textId="77777777" w:rsidTr="007B5D6C">
        <w:trPr>
          <w:trHeight w:hRule="exact" w:val="255"/>
        </w:trPr>
        <w:tc>
          <w:tcPr>
            <w:tcW w:w="41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53A87E0" w14:textId="77777777" w:rsidR="00F537FA" w:rsidRDefault="00F537FA" w:rsidP="007B5D6C">
            <w:pPr>
              <w:ind w:left="284"/>
              <w:rPr>
                <w:i/>
                <w:iCs/>
              </w:rPr>
            </w:pPr>
            <w:r>
              <w:rPr>
                <w:i/>
                <w:iCs/>
                <w:spacing w:val="-20"/>
              </w:rPr>
              <w:t xml:space="preserve">               </w:t>
            </w:r>
            <w:r>
              <w:rPr>
                <w:rFonts w:hint="eastAsia"/>
                <w:i/>
                <w:iCs/>
                <w:spacing w:val="-20"/>
              </w:rPr>
              <w:t>«</w:t>
            </w:r>
            <w:r>
              <w:rPr>
                <w:i/>
                <w:iCs/>
                <w:spacing w:val="-20"/>
              </w:rPr>
              <w:t xml:space="preserve">  </w:t>
            </w:r>
            <w:r>
              <w:rPr>
                <w:b/>
                <w:bCs/>
                <w:i/>
                <w:iCs/>
                <w:spacing w:val="-20"/>
              </w:rPr>
              <w:t>-  1</w:t>
            </w:r>
            <w:r>
              <w:rPr>
                <w:i/>
                <w:iCs/>
                <w:spacing w:val="-20"/>
              </w:rPr>
              <w:t xml:space="preserve"> </w:t>
            </w:r>
            <w:r>
              <w:rPr>
                <w:rFonts w:hint="eastAsia"/>
                <w:i/>
                <w:iCs/>
                <w:spacing w:val="-20"/>
              </w:rPr>
              <w:t>»</w:t>
            </w:r>
            <w:r>
              <w:rPr>
                <w:i/>
                <w:iCs/>
                <w:spacing w:val="-20"/>
              </w:rPr>
              <w:t xml:space="preserve">   -   игра  в  меньшинстве    4:5    (3:4)</w:t>
            </w:r>
          </w:p>
        </w:tc>
      </w:tr>
      <w:tr w:rsidR="00F537FA" w14:paraId="29B0A091" w14:textId="77777777" w:rsidTr="007B5D6C">
        <w:trPr>
          <w:trHeight w:hRule="exact" w:val="255"/>
        </w:trPr>
        <w:tc>
          <w:tcPr>
            <w:tcW w:w="41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AF6D0AF" w14:textId="77777777" w:rsidR="00F537FA" w:rsidRDefault="00F537FA" w:rsidP="007B5D6C">
            <w:pPr>
              <w:ind w:left="284"/>
              <w:rPr>
                <w:i/>
                <w:iCs/>
              </w:rPr>
            </w:pPr>
            <w:r>
              <w:rPr>
                <w:i/>
                <w:iCs/>
                <w:spacing w:val="-20"/>
              </w:rPr>
              <w:t xml:space="preserve">               </w:t>
            </w:r>
            <w:r>
              <w:rPr>
                <w:rFonts w:hint="eastAsia"/>
                <w:i/>
                <w:iCs/>
                <w:spacing w:val="-20"/>
              </w:rPr>
              <w:t>«</w:t>
            </w:r>
            <w:r>
              <w:rPr>
                <w:i/>
                <w:iCs/>
                <w:spacing w:val="-20"/>
              </w:rPr>
              <w:t xml:space="preserve">  </w:t>
            </w:r>
            <w:r>
              <w:rPr>
                <w:b/>
                <w:bCs/>
                <w:i/>
                <w:iCs/>
                <w:spacing w:val="-20"/>
              </w:rPr>
              <w:t>-  2</w:t>
            </w:r>
            <w:r>
              <w:rPr>
                <w:i/>
                <w:iCs/>
                <w:spacing w:val="-20"/>
              </w:rPr>
              <w:t xml:space="preserve"> </w:t>
            </w:r>
            <w:r>
              <w:rPr>
                <w:rFonts w:hint="eastAsia"/>
                <w:i/>
                <w:iCs/>
                <w:spacing w:val="-20"/>
              </w:rPr>
              <w:t>»</w:t>
            </w:r>
            <w:r>
              <w:rPr>
                <w:i/>
                <w:iCs/>
                <w:spacing w:val="-20"/>
              </w:rPr>
              <w:t xml:space="preserve">   -  игра  в  меньшинстве     3: 5</w:t>
            </w:r>
          </w:p>
        </w:tc>
      </w:tr>
      <w:tr w:rsidR="00F537FA" w14:paraId="19CC6542" w14:textId="77777777" w:rsidTr="007B5D6C">
        <w:trPr>
          <w:trHeight w:hRule="exact" w:val="255"/>
        </w:trPr>
        <w:tc>
          <w:tcPr>
            <w:tcW w:w="41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80CB017" w14:textId="77777777" w:rsidR="00F537FA" w:rsidRDefault="00F537FA" w:rsidP="007B5D6C">
            <w:pPr>
              <w:ind w:left="284"/>
              <w:rPr>
                <w:i/>
                <w:iCs/>
                <w:sz w:val="16"/>
              </w:rPr>
            </w:pPr>
            <w:r>
              <w:rPr>
                <w:i/>
                <w:iCs/>
              </w:rPr>
              <w:t xml:space="preserve">         </w:t>
            </w:r>
            <w:r>
              <w:rPr>
                <w:b/>
                <w:bCs/>
                <w:i/>
                <w:iCs/>
              </w:rPr>
              <w:t>ШБ</w:t>
            </w:r>
            <w:r>
              <w:rPr>
                <w:i/>
                <w:iCs/>
              </w:rPr>
              <w:t xml:space="preserve"> -  штрафной  бросок</w:t>
            </w:r>
          </w:p>
        </w:tc>
      </w:tr>
      <w:tr w:rsidR="00F537FA" w14:paraId="51AC4616" w14:textId="77777777" w:rsidTr="007B5D6C">
        <w:trPr>
          <w:trHeight w:hRule="exact" w:val="255"/>
        </w:trPr>
        <w:tc>
          <w:tcPr>
            <w:tcW w:w="41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155550A" w14:textId="77777777" w:rsidR="00F537FA" w:rsidRDefault="00F537FA" w:rsidP="007B5D6C">
            <w:pPr>
              <w:ind w:left="284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  ПВ</w:t>
            </w:r>
            <w:r>
              <w:rPr>
                <w:i/>
                <w:iCs/>
              </w:rPr>
              <w:t xml:space="preserve"> -  пустые ворота</w:t>
            </w:r>
          </w:p>
        </w:tc>
      </w:tr>
      <w:tr w:rsidR="00F537FA" w14:paraId="5F22E7EE" w14:textId="77777777" w:rsidTr="007B5D6C">
        <w:trPr>
          <w:trHeight w:hRule="exact" w:val="255"/>
        </w:trPr>
        <w:tc>
          <w:tcPr>
            <w:tcW w:w="41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9099195" w14:textId="77777777" w:rsidR="00F537FA" w:rsidRDefault="00F537FA" w:rsidP="007B5D6C">
            <w:pPr>
              <w:ind w:left="284"/>
              <w:rPr>
                <w:i/>
                <w:iCs/>
              </w:rPr>
            </w:pPr>
          </w:p>
        </w:tc>
      </w:tr>
      <w:tr w:rsidR="00F537FA" w14:paraId="007920AE" w14:textId="77777777" w:rsidTr="007B5D6C">
        <w:trPr>
          <w:trHeight w:hRule="exact" w:val="255"/>
        </w:trPr>
        <w:tc>
          <w:tcPr>
            <w:tcW w:w="41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9287764" w14:textId="77777777" w:rsidR="00F537FA" w:rsidRDefault="00F537FA" w:rsidP="007B5D6C">
            <w:pPr>
              <w:ind w:left="284"/>
            </w:pPr>
          </w:p>
        </w:tc>
      </w:tr>
      <w:tr w:rsidR="00F537FA" w14:paraId="67946600" w14:textId="77777777" w:rsidTr="007B5D6C">
        <w:trPr>
          <w:trHeight w:hRule="exact" w:val="113"/>
        </w:trPr>
        <w:tc>
          <w:tcPr>
            <w:tcW w:w="41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1E77586" w14:textId="77777777" w:rsidR="00F537FA" w:rsidRDefault="00F537FA" w:rsidP="007B5D6C">
            <w:pPr>
              <w:ind w:left="284"/>
            </w:pPr>
          </w:p>
        </w:tc>
      </w:tr>
      <w:tr w:rsidR="007B5D6C" w14:paraId="378D46AC" w14:textId="77777777" w:rsidTr="007B5D6C">
        <w:trPr>
          <w:trHeight w:hRule="exact" w:val="113"/>
        </w:trPr>
        <w:tc>
          <w:tcPr>
            <w:tcW w:w="41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1DD06FB" w14:textId="77777777" w:rsidR="007B5D6C" w:rsidRDefault="007B5D6C" w:rsidP="007B5D6C">
            <w:pPr>
              <w:ind w:left="284"/>
            </w:pPr>
          </w:p>
          <w:p w14:paraId="5761A47F" w14:textId="77777777" w:rsidR="007B5D6C" w:rsidRDefault="007B5D6C" w:rsidP="007B5D6C">
            <w:pPr>
              <w:ind w:left="284"/>
            </w:pPr>
          </w:p>
          <w:p w14:paraId="57F089C1" w14:textId="77777777" w:rsidR="007B5D6C" w:rsidRDefault="007B5D6C" w:rsidP="007B5D6C">
            <w:pPr>
              <w:ind w:left="284"/>
            </w:pPr>
          </w:p>
          <w:p w14:paraId="41E1A75A" w14:textId="77777777" w:rsidR="007B5D6C" w:rsidRDefault="007B5D6C" w:rsidP="007B5D6C">
            <w:pPr>
              <w:ind w:left="284"/>
            </w:pPr>
          </w:p>
          <w:p w14:paraId="08DDF34D" w14:textId="77777777" w:rsidR="007B5D6C" w:rsidRDefault="007B5D6C" w:rsidP="007B5D6C">
            <w:pPr>
              <w:ind w:left="284"/>
            </w:pPr>
          </w:p>
          <w:p w14:paraId="5DDE631D" w14:textId="77777777" w:rsidR="007B5D6C" w:rsidRDefault="007B5D6C" w:rsidP="007B5D6C">
            <w:pPr>
              <w:ind w:left="284"/>
            </w:pPr>
          </w:p>
        </w:tc>
      </w:tr>
    </w:tbl>
    <w:p w14:paraId="431A0EE0" w14:textId="45CB8F03" w:rsidR="007B5D6C" w:rsidRDefault="007B5D6C" w:rsidP="00F537FA">
      <w:pPr>
        <w:rPr>
          <w:sz w:val="16"/>
        </w:rPr>
      </w:pPr>
    </w:p>
    <w:p w14:paraId="234BF8ED" w14:textId="77777777" w:rsidR="00F729FC" w:rsidRDefault="00F729FC" w:rsidP="00AA7233">
      <w:pPr>
        <w:ind w:firstLine="720"/>
        <w:jc w:val="both"/>
        <w:rPr>
          <w:b/>
        </w:rPr>
      </w:pPr>
    </w:p>
    <w:p w14:paraId="6BFCC77B" w14:textId="484F67A7" w:rsidR="00AA7233" w:rsidRDefault="00AA7233" w:rsidP="00AA7233">
      <w:pPr>
        <w:ind w:firstLine="720"/>
        <w:jc w:val="both"/>
        <w:rPr>
          <w:bCs/>
          <w:i/>
          <w:iCs/>
        </w:rPr>
      </w:pPr>
      <w:r>
        <w:rPr>
          <w:b/>
        </w:rPr>
        <w:t>№</w:t>
      </w:r>
      <w:r>
        <w:rPr>
          <w:b/>
        </w:rPr>
        <w:tab/>
      </w:r>
      <w:r>
        <w:rPr>
          <w:bCs/>
          <w:i/>
          <w:iCs/>
        </w:rPr>
        <w:t>- номер игрока</w:t>
      </w:r>
      <w:r>
        <w:rPr>
          <w:bCs/>
          <w:i/>
          <w:iCs/>
        </w:rPr>
        <w:tab/>
        <w:t xml:space="preserve">                  </w:t>
      </w:r>
      <w:r>
        <w:rPr>
          <w:b/>
        </w:rPr>
        <w:t xml:space="preserve">г </w:t>
      </w:r>
      <w:r>
        <w:rPr>
          <w:b/>
          <w:bCs/>
          <w:iCs/>
        </w:rPr>
        <w:t>-</w:t>
      </w:r>
      <w:r>
        <w:rPr>
          <w:bCs/>
          <w:i/>
          <w:iCs/>
        </w:rPr>
        <w:t xml:space="preserve">  порядковый номер заброшенной шайбы</w:t>
      </w:r>
    </w:p>
    <w:p w14:paraId="5B7DAC2C" w14:textId="392500E8" w:rsidR="00AA7233" w:rsidRDefault="00AA7233" w:rsidP="00AA7233">
      <w:pPr>
        <w:ind w:firstLine="720"/>
        <w:jc w:val="both"/>
        <w:rPr>
          <w:b/>
        </w:rPr>
      </w:pPr>
      <w:r>
        <w:rPr>
          <w:b/>
        </w:rPr>
        <w:t>Пр</w:t>
      </w:r>
      <w:r>
        <w:rPr>
          <w:b/>
        </w:rPr>
        <w:tab/>
      </w:r>
      <w:r>
        <w:rPr>
          <w:bCs/>
          <w:i/>
          <w:iCs/>
        </w:rPr>
        <w:t>-  индекс штрафа</w:t>
      </w:r>
      <w:r>
        <w:rPr>
          <w:b/>
          <w:bCs/>
          <w:iCs/>
        </w:rPr>
        <w:t xml:space="preserve">                         </w:t>
      </w:r>
      <w:r>
        <w:t>Г</w:t>
      </w:r>
      <w:r>
        <w:rPr>
          <w:iCs/>
        </w:rPr>
        <w:t xml:space="preserve"> </w:t>
      </w:r>
      <w:r>
        <w:rPr>
          <w:b/>
          <w:bCs/>
          <w:iCs/>
        </w:rPr>
        <w:t>-  номер игрока, забросившего шайбу</w:t>
      </w:r>
    </w:p>
    <w:p w14:paraId="7F4302CD" w14:textId="6FCCA1D9" w:rsidR="00AA7233" w:rsidRDefault="00AA7233" w:rsidP="00AA7233">
      <w:pPr>
        <w:ind w:firstLine="720"/>
        <w:jc w:val="both"/>
        <w:rPr>
          <w:bCs/>
          <w:i/>
          <w:iCs/>
        </w:rPr>
      </w:pPr>
      <w:r>
        <w:rPr>
          <w:b/>
        </w:rPr>
        <w:t>Пз</w:t>
      </w:r>
      <w:r>
        <w:rPr>
          <w:b/>
          <w:i/>
          <w:iCs/>
        </w:rPr>
        <w:tab/>
      </w:r>
      <w:r>
        <w:rPr>
          <w:bCs/>
          <w:i/>
          <w:iCs/>
        </w:rPr>
        <w:t xml:space="preserve">- амплуа игрока в команде:         </w:t>
      </w:r>
      <w:r>
        <w:t xml:space="preserve">П </w:t>
      </w:r>
      <w:r>
        <w:rPr>
          <w:b/>
          <w:bCs/>
          <w:i/>
          <w:iCs/>
        </w:rPr>
        <w:t>-  номер игрока, сделавшего результативную передачу</w:t>
      </w:r>
    </w:p>
    <w:p w14:paraId="48CF651D" w14:textId="5DC5CDDF" w:rsidR="00AA7233" w:rsidRDefault="00AA7233" w:rsidP="00AA7233">
      <w:pPr>
        <w:ind w:left="273" w:firstLine="447"/>
        <w:jc w:val="both"/>
        <w:rPr>
          <w:bCs/>
          <w:i/>
          <w:iCs/>
        </w:rPr>
      </w:pPr>
      <w:r>
        <w:rPr>
          <w:b/>
          <w:i/>
          <w:iCs/>
        </w:rPr>
        <w:t>Вр</w:t>
      </w:r>
      <w:r>
        <w:rPr>
          <w:b/>
          <w:i/>
          <w:iCs/>
        </w:rPr>
        <w:tab/>
      </w:r>
      <w:r>
        <w:rPr>
          <w:bCs/>
          <w:i/>
          <w:iCs/>
        </w:rPr>
        <w:t xml:space="preserve">-  вратарь                                  </w:t>
      </w:r>
      <w:r w:rsidRPr="00AA7233">
        <w:rPr>
          <w:b/>
        </w:rPr>
        <w:t xml:space="preserve"> </w:t>
      </w:r>
      <w:r>
        <w:rPr>
          <w:b/>
        </w:rPr>
        <w:t xml:space="preserve">Штр </w:t>
      </w:r>
      <w:r>
        <w:rPr>
          <w:bCs/>
          <w:i/>
          <w:iCs/>
        </w:rPr>
        <w:t>-  штрафное время игрока,</w:t>
      </w:r>
    </w:p>
    <w:p w14:paraId="5766E014" w14:textId="4C00F11E" w:rsidR="00AA7233" w:rsidRDefault="00AA7233" w:rsidP="00AA7233">
      <w:pPr>
        <w:pStyle w:val="9"/>
        <w:rPr>
          <w:b w:val="0"/>
          <w:bCs/>
        </w:rPr>
      </w:pPr>
      <w:r>
        <w:t>З</w:t>
      </w:r>
      <w:r>
        <w:tab/>
      </w:r>
      <w:r>
        <w:rPr>
          <w:b w:val="0"/>
          <w:bCs/>
        </w:rPr>
        <w:t>- защитник</w:t>
      </w:r>
      <w:r>
        <w:rPr>
          <w:bCs/>
          <w:i w:val="0"/>
          <w:iCs w:val="0"/>
        </w:rPr>
        <w:t xml:space="preserve">                                            </w:t>
      </w:r>
      <w:r w:rsidRPr="00AA7233">
        <w:rPr>
          <w:i w:val="0"/>
          <w:sz w:val="24"/>
        </w:rPr>
        <w:t>Нач</w:t>
      </w:r>
      <w:r>
        <w:rPr>
          <w:b w:val="0"/>
        </w:rPr>
        <w:t xml:space="preserve"> </w:t>
      </w:r>
      <w:r>
        <w:rPr>
          <w:bCs/>
          <w:i w:val="0"/>
          <w:iCs w:val="0"/>
        </w:rPr>
        <w:t>-  фактическое начало отбывания наказания</w:t>
      </w:r>
    </w:p>
    <w:p w14:paraId="79F28E55" w14:textId="4D2604A7" w:rsidR="00AA7233" w:rsidRDefault="00AA7233" w:rsidP="00AA7233">
      <w:pPr>
        <w:ind w:right="-1"/>
        <w:jc w:val="both"/>
        <w:rPr>
          <w:b/>
          <w:i/>
        </w:rPr>
      </w:pPr>
      <w:r>
        <w:rPr>
          <w:b/>
          <w:i/>
          <w:iCs/>
        </w:rPr>
        <w:t xml:space="preserve">            Н</w:t>
      </w:r>
      <w:r>
        <w:rPr>
          <w:b/>
          <w:i/>
          <w:iCs/>
        </w:rPr>
        <w:tab/>
      </w:r>
      <w:r>
        <w:rPr>
          <w:bCs/>
          <w:i/>
          <w:iCs/>
        </w:rPr>
        <w:t xml:space="preserve">-  нападающий                        </w:t>
      </w:r>
      <w:r>
        <w:rPr>
          <w:b/>
        </w:rPr>
        <w:t xml:space="preserve">Оконч </w:t>
      </w:r>
      <w:r>
        <w:rPr>
          <w:b/>
          <w:bCs/>
          <w:iCs/>
        </w:rPr>
        <w:t>-</w:t>
      </w:r>
      <w:r>
        <w:rPr>
          <w:bCs/>
          <w:i/>
        </w:rPr>
        <w:t xml:space="preserve">  фактическое окончание</w:t>
      </w:r>
    </w:p>
    <w:p w14:paraId="6ED9BBA9" w14:textId="6DCCD879" w:rsidR="00AA7233" w:rsidRPr="00AA7233" w:rsidRDefault="00AA7233" w:rsidP="00AA7233">
      <w:pPr>
        <w:ind w:right="-178"/>
        <w:jc w:val="both"/>
        <w:rPr>
          <w:bCs/>
          <w:i/>
          <w:iCs/>
        </w:rPr>
      </w:pPr>
    </w:p>
    <w:p w14:paraId="736B30DC" w14:textId="0AE0E8D6" w:rsidR="007B5D6C" w:rsidRPr="00AA7233" w:rsidRDefault="007B5D6C" w:rsidP="00AA7233">
      <w:pPr>
        <w:ind w:right="-1"/>
        <w:jc w:val="both"/>
        <w:rPr>
          <w:b/>
          <w:i/>
        </w:rPr>
      </w:pPr>
      <w:r>
        <w:rPr>
          <w:b/>
          <w:i/>
        </w:rPr>
        <w:t>Замечания Главного судьи о несанкционированном поведении игроков и представителей команд, наложении дисциплинарных до конца игры штрафов и матч-</w:t>
      </w:r>
      <w:r w:rsidRPr="00F729FC">
        <w:rPr>
          <w:b/>
          <w:i/>
        </w:rPr>
        <w:t>штрафов (с обязательным указанием пункта нарушения согласно «Регламенту официальных рос</w:t>
      </w:r>
      <w:r w:rsidR="00AA7233" w:rsidRPr="00F729FC">
        <w:rPr>
          <w:b/>
          <w:i/>
        </w:rPr>
        <w:t>сийских соревнований по хоккею»</w:t>
      </w:r>
      <w:r>
        <w:t>_________________________________________________________________________________________________________________________________________________________________________</w:t>
      </w:r>
      <w:r w:rsidR="00AA7233">
        <w:t>_____________________________________________________________________________________</w:t>
      </w:r>
    </w:p>
    <w:p w14:paraId="723E4AD3" w14:textId="77777777" w:rsidR="007B5D6C" w:rsidRDefault="007B5D6C" w:rsidP="00AA7233">
      <w:pPr>
        <w:rPr>
          <w:sz w:val="10"/>
          <w:u w:val="single"/>
        </w:rPr>
      </w:pPr>
    </w:p>
    <w:p w14:paraId="5AC977DD" w14:textId="77777777" w:rsidR="007B5D6C" w:rsidRDefault="007B5D6C" w:rsidP="00AA7233">
      <w:pPr>
        <w:rPr>
          <w:sz w:val="16"/>
        </w:rPr>
      </w:pPr>
      <w:r>
        <w:rPr>
          <w:b/>
          <w:i/>
        </w:rPr>
        <w:t>Уведомление врача команды о травмах игроков</w:t>
      </w:r>
    </w:p>
    <w:p w14:paraId="7E0832D2" w14:textId="5A1F5923" w:rsidR="007B5D6C" w:rsidRDefault="007B5D6C" w:rsidP="00AA7233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B92A4D1" w14:textId="77777777" w:rsidR="007B5D6C" w:rsidRDefault="007B5D6C" w:rsidP="00AA7233">
      <w:pPr>
        <w:rPr>
          <w:sz w:val="10"/>
          <w:u w:val="single"/>
        </w:rPr>
      </w:pPr>
    </w:p>
    <w:p w14:paraId="30A4FC31" w14:textId="21797451" w:rsidR="00AA7233" w:rsidRDefault="007B5D6C" w:rsidP="00AA7233">
      <w:pPr>
        <w:autoSpaceDE w:val="0"/>
      </w:pPr>
      <w:r w:rsidRPr="00F729FC">
        <w:rPr>
          <w:b/>
          <w:i/>
        </w:rPr>
        <w:t>Замечания Главного с</w:t>
      </w:r>
      <w:r w:rsidR="00AA7233" w:rsidRPr="00F729FC">
        <w:rPr>
          <w:b/>
          <w:i/>
        </w:rPr>
        <w:t>удьи и инспектора по проведению</w:t>
      </w:r>
      <w:r w:rsidR="00AA7233" w:rsidRPr="00F729FC">
        <w:rPr>
          <w:b/>
        </w:rPr>
        <w:t xml:space="preserve"> </w:t>
      </w:r>
      <w:r w:rsidRPr="00F729FC">
        <w:rPr>
          <w:b/>
          <w:i/>
        </w:rPr>
        <w:t>матча</w:t>
      </w:r>
      <w:r>
        <w:t>________________________________________________________________________________________________________________________________________________________________________________________________________________________________</w:t>
      </w:r>
      <w:r w:rsidR="00F729FC">
        <w:t>_______________________________</w:t>
      </w:r>
      <w:r w:rsidR="00AA7233" w:rsidRPr="00F729FC">
        <w:rPr>
          <w:b/>
          <w:i/>
        </w:rPr>
        <w:t>Уведомление представителей команд о подаче протеста</w:t>
      </w:r>
      <w:r w:rsidR="00AA7233">
        <w:t xml:space="preserve"> </w:t>
      </w:r>
      <w:r w:rsidR="00F729FC">
        <w:t>_______________________________________________________________________________________</w:t>
      </w:r>
      <w:r w:rsidR="00AA7233" w:rsidRPr="00122885">
        <w:t>___________________________________________________________________________________________________________________________________________________________________</w:t>
      </w:r>
      <w:r w:rsidR="000141F0">
        <w:t>___________</w:t>
      </w:r>
    </w:p>
    <w:p w14:paraId="207862B2" w14:textId="77777777" w:rsidR="005E5159" w:rsidRDefault="005E5159" w:rsidP="00AA7233">
      <w:pPr>
        <w:autoSpaceDE w:val="0"/>
      </w:pPr>
    </w:p>
    <w:p w14:paraId="45FC617A" w14:textId="77777777" w:rsidR="00A6117A" w:rsidRDefault="00A6117A" w:rsidP="00AA7233">
      <w:pPr>
        <w:autoSpaceDE w:val="0"/>
      </w:pPr>
    </w:p>
    <w:p w14:paraId="0CEB80F0" w14:textId="77777777" w:rsidR="00A6117A" w:rsidRDefault="00A6117A" w:rsidP="00A6117A">
      <w:pPr>
        <w:autoSpaceDE w:val="0"/>
        <w:ind w:left="7938"/>
        <w:rPr>
          <w:b/>
        </w:rPr>
      </w:pPr>
      <w:r w:rsidRPr="00A6117A">
        <w:rPr>
          <w:b/>
        </w:rPr>
        <w:t>Приложение №8</w:t>
      </w:r>
    </w:p>
    <w:p w14:paraId="7E34696C" w14:textId="77777777" w:rsidR="00A6117A" w:rsidRDefault="00A6117A" w:rsidP="00AA7233">
      <w:pPr>
        <w:autoSpaceDE w:val="0"/>
      </w:pPr>
    </w:p>
    <w:p w14:paraId="3BBD47D9" w14:textId="77777777" w:rsidR="00A6117A" w:rsidRDefault="00A6117A" w:rsidP="00AA7233">
      <w:pPr>
        <w:autoSpaceDE w:val="0"/>
      </w:pPr>
    </w:p>
    <w:tbl>
      <w:tblPr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644"/>
        <w:gridCol w:w="266"/>
        <w:gridCol w:w="266"/>
        <w:gridCol w:w="1659"/>
        <w:gridCol w:w="2216"/>
        <w:gridCol w:w="668"/>
        <w:gridCol w:w="266"/>
        <w:gridCol w:w="736"/>
        <w:gridCol w:w="266"/>
        <w:gridCol w:w="1376"/>
      </w:tblGrid>
      <w:tr w:rsidR="00A6117A" w:rsidRPr="00A6117A" w14:paraId="6728B5F0" w14:textId="77777777" w:rsidTr="00D307F9">
        <w:trPr>
          <w:trHeight w:val="116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F65E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4A914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7488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5F181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EBDE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71651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FD009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C9BFF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95E5A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57EE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3614D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</w:tr>
      <w:tr w:rsidR="00A6117A" w:rsidRPr="00A6117A" w14:paraId="223DFB13" w14:textId="77777777" w:rsidTr="00D307F9">
        <w:trPr>
          <w:trHeight w:val="231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8B8D7" w14:textId="77777777" w:rsidR="00A6117A" w:rsidRPr="00A6117A" w:rsidRDefault="00A6117A" w:rsidP="00A6117A">
            <w:pPr>
              <w:widowControl/>
              <w:suppressAutoHyphens w:val="0"/>
              <w:rPr>
                <w:b/>
                <w:bCs/>
                <w:sz w:val="20"/>
                <w:szCs w:val="20"/>
              </w:rPr>
            </w:pPr>
            <w:r w:rsidRPr="00A6117A">
              <w:rPr>
                <w:b/>
                <w:bCs/>
                <w:sz w:val="20"/>
                <w:szCs w:val="20"/>
              </w:rPr>
              <w:t>ПАО "Крайинвестбанк"</w:t>
            </w:r>
          </w:p>
        </w:tc>
        <w:tc>
          <w:tcPr>
            <w:tcW w:w="6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7E539" w14:textId="2ABAAB36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510905B6" wp14:editId="2435459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4800" cy="590550"/>
                  <wp:effectExtent l="0" t="0" r="0" b="0"/>
                  <wp:wrapNone/>
                  <wp:docPr id="2115" name="Рисунок 2115" descr="Untitled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" name="Picture 3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622CFCCB" wp14:editId="0DF3E94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4800" cy="476250"/>
                  <wp:effectExtent l="0" t="0" r="0" b="0"/>
                  <wp:wrapNone/>
                  <wp:docPr id="2117" name="Рисунок 2117" descr="Untitled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" name="Picture 4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42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8"/>
            </w:tblGrid>
            <w:tr w:rsidR="00A6117A" w:rsidRPr="00A6117A" w14:paraId="03ACD6C6" w14:textId="77777777" w:rsidTr="00D307F9">
              <w:trPr>
                <w:trHeight w:val="230"/>
                <w:tblCellSpacing w:w="0" w:type="dxa"/>
              </w:trPr>
              <w:tc>
                <w:tcPr>
                  <w:tcW w:w="428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61A2BB" w14:textId="77777777" w:rsidR="00A6117A" w:rsidRPr="00A6117A" w:rsidRDefault="00A6117A" w:rsidP="00A6117A">
                  <w:pPr>
                    <w:widowControl/>
                    <w:suppressAutoHyphens w:val="0"/>
                    <w:rPr>
                      <w:sz w:val="20"/>
                      <w:szCs w:val="20"/>
                    </w:rPr>
                  </w:pPr>
                </w:p>
              </w:tc>
            </w:tr>
            <w:tr w:rsidR="00A6117A" w:rsidRPr="00A6117A" w14:paraId="6ACB6AC3" w14:textId="77777777" w:rsidTr="00D307F9">
              <w:trPr>
                <w:trHeight w:val="230"/>
                <w:tblCellSpacing w:w="0" w:type="dxa"/>
              </w:trPr>
              <w:tc>
                <w:tcPr>
                  <w:tcW w:w="42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8B820B4" w14:textId="77777777" w:rsidR="00A6117A" w:rsidRPr="00A6117A" w:rsidRDefault="00A6117A" w:rsidP="00A6117A">
                  <w:pPr>
                    <w:widowControl/>
                    <w:suppressAutoHyphens w:val="0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18CB9EB9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4D7A1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10CB6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1781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7BE66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03EEB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AC4EB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1357A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D5574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3E53C" w14:textId="77777777" w:rsidR="00A6117A" w:rsidRPr="00A6117A" w:rsidRDefault="00A6117A" w:rsidP="00A6117A">
            <w:pPr>
              <w:widowControl/>
              <w:suppressAutoHyphens w:val="0"/>
              <w:rPr>
                <w:sz w:val="16"/>
                <w:szCs w:val="16"/>
              </w:rPr>
            </w:pPr>
            <w:r w:rsidRPr="00A6117A">
              <w:rPr>
                <w:sz w:val="16"/>
                <w:szCs w:val="16"/>
              </w:rPr>
              <w:t>Форма№ ПД-4</w:t>
            </w:r>
          </w:p>
        </w:tc>
      </w:tr>
      <w:tr w:rsidR="00A6117A" w:rsidRPr="00A6117A" w14:paraId="45E97435" w14:textId="77777777" w:rsidTr="00D307F9">
        <w:trPr>
          <w:trHeight w:val="49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5DE4C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BDCDA5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70A1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AAAFD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18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9E59D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 xml:space="preserve">Получатель  платежа Ассоциация «Межрегиональный координационный центр хоккея ЮГ-СКФО» </w:t>
            </w:r>
          </w:p>
        </w:tc>
      </w:tr>
      <w:tr w:rsidR="00A6117A" w:rsidRPr="00A6117A" w14:paraId="3DB0DCCC" w14:textId="77777777" w:rsidTr="00D307F9">
        <w:trPr>
          <w:trHeight w:val="317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BECB2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544187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2C23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1A09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3A3D7B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 xml:space="preserve">Банк получателя:  </w:t>
            </w:r>
          </w:p>
        </w:tc>
        <w:tc>
          <w:tcPr>
            <w:tcW w:w="55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55913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ПАО "Крайинвестбанк" в г. Краснодаре</w:t>
            </w:r>
          </w:p>
        </w:tc>
      </w:tr>
      <w:tr w:rsidR="00A6117A" w:rsidRPr="00A6117A" w14:paraId="5B51D732" w14:textId="77777777" w:rsidTr="00D307F9">
        <w:trPr>
          <w:trHeight w:val="159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35494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07CC6" w14:textId="77777777" w:rsidR="00A6117A" w:rsidRPr="00A6117A" w:rsidRDefault="00A6117A" w:rsidP="00A6117A">
            <w:pPr>
              <w:widowControl/>
              <w:suppressAutoHyphens w:val="0"/>
              <w:jc w:val="center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К</w:t>
            </w:r>
            <w:r w:rsidRPr="00A6117A">
              <w:rPr>
                <w:sz w:val="20"/>
                <w:szCs w:val="20"/>
              </w:rPr>
              <w:br/>
              <w:t>В</w:t>
            </w:r>
            <w:r w:rsidRPr="00A6117A">
              <w:rPr>
                <w:sz w:val="20"/>
                <w:szCs w:val="20"/>
              </w:rPr>
              <w:br/>
              <w:t>И</w:t>
            </w:r>
            <w:r w:rsidRPr="00A6117A">
              <w:rPr>
                <w:sz w:val="20"/>
                <w:szCs w:val="20"/>
              </w:rPr>
              <w:br/>
              <w:t>Т</w:t>
            </w:r>
            <w:r w:rsidRPr="00A6117A">
              <w:rPr>
                <w:sz w:val="20"/>
                <w:szCs w:val="20"/>
              </w:rPr>
              <w:br/>
              <w:t>А</w:t>
            </w:r>
            <w:r w:rsidRPr="00A6117A">
              <w:rPr>
                <w:sz w:val="20"/>
                <w:szCs w:val="20"/>
              </w:rPr>
              <w:br/>
              <w:t>Н</w:t>
            </w:r>
            <w:r w:rsidRPr="00A6117A">
              <w:rPr>
                <w:sz w:val="20"/>
                <w:szCs w:val="20"/>
              </w:rPr>
              <w:br/>
            </w:r>
            <w:proofErr w:type="gramStart"/>
            <w:r w:rsidRPr="00A6117A">
              <w:rPr>
                <w:sz w:val="20"/>
                <w:szCs w:val="20"/>
              </w:rPr>
              <w:t>Ц</w:t>
            </w:r>
            <w:proofErr w:type="gramEnd"/>
            <w:r w:rsidRPr="00A6117A">
              <w:rPr>
                <w:sz w:val="20"/>
                <w:szCs w:val="20"/>
              </w:rPr>
              <w:br/>
              <w:t>И</w:t>
            </w:r>
            <w:r w:rsidRPr="00A6117A">
              <w:rPr>
                <w:sz w:val="20"/>
                <w:szCs w:val="20"/>
              </w:rPr>
              <w:br/>
              <w:t>Я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F6496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2B239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C057A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B122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54806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8FBCD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0B75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69CEF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F613B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</w:tr>
      <w:tr w:rsidR="00A6117A" w:rsidRPr="00A6117A" w14:paraId="61A2D278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96CE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94E982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F1497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5C22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5BE64" w14:textId="77777777" w:rsidR="00A6117A" w:rsidRPr="00A6117A" w:rsidRDefault="00A6117A" w:rsidP="00A6117A">
            <w:pPr>
              <w:widowControl/>
              <w:suppressAutoHyphens w:val="0"/>
              <w:jc w:val="center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Счет получателя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65B79B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40703810100280001434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416E6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54EF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243D7E" w14:textId="77777777" w:rsidR="00A6117A" w:rsidRPr="00A6117A" w:rsidRDefault="00A6117A" w:rsidP="00A6117A">
            <w:pPr>
              <w:widowControl/>
              <w:suppressAutoHyphens w:val="0"/>
              <w:jc w:val="center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БИК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7CEBC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040349516</w:t>
            </w:r>
          </w:p>
        </w:tc>
      </w:tr>
      <w:tr w:rsidR="00A6117A" w:rsidRPr="00A6117A" w14:paraId="17D5A744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12D12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DADF76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B762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F95AB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DBE79" w14:textId="77777777" w:rsidR="00A6117A" w:rsidRPr="00A6117A" w:rsidRDefault="00A6117A" w:rsidP="00A6117A">
            <w:pPr>
              <w:widowControl/>
              <w:suppressAutoHyphens w:val="0"/>
              <w:jc w:val="center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Корр</w:t>
            </w:r>
            <w:proofErr w:type="gramStart"/>
            <w:r w:rsidRPr="00A6117A">
              <w:rPr>
                <w:sz w:val="20"/>
                <w:szCs w:val="20"/>
              </w:rPr>
              <w:t>.с</w:t>
            </w:r>
            <w:proofErr w:type="gramEnd"/>
            <w:r w:rsidRPr="00A6117A">
              <w:rPr>
                <w:sz w:val="20"/>
                <w:szCs w:val="20"/>
              </w:rPr>
              <w:t>чет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5123BD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30101810500000000516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D4E632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FF284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79096" w14:textId="77777777" w:rsidR="00A6117A" w:rsidRPr="00A6117A" w:rsidRDefault="00A6117A" w:rsidP="00A6117A">
            <w:pPr>
              <w:widowControl/>
              <w:suppressAutoHyphens w:val="0"/>
              <w:jc w:val="center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ИНН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852B423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2311190020</w:t>
            </w:r>
          </w:p>
        </w:tc>
      </w:tr>
      <w:tr w:rsidR="00A6117A" w:rsidRPr="00A6117A" w14:paraId="491B49AA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E9B9D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24D3EA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297D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7F92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4E5C82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Плательщик: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3FAD1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DEFD6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AB3F6B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CA2CB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EE250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1065BA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</w:tr>
      <w:tr w:rsidR="00A6117A" w:rsidRPr="00A6117A" w14:paraId="6500F875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5E85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0EDC19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E6F0B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6C92B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05E1A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Адрес (ИНН):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6B90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41FA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E02E3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1761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B151D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5B016" w14:textId="77777777" w:rsidR="00A6117A" w:rsidRPr="00A6117A" w:rsidRDefault="00A6117A" w:rsidP="00A6117A">
            <w:pPr>
              <w:widowControl/>
              <w:suppressAutoHyphens w:val="0"/>
              <w:jc w:val="center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Тел.</w:t>
            </w:r>
          </w:p>
        </w:tc>
      </w:tr>
      <w:tr w:rsidR="00A6117A" w:rsidRPr="00A6117A" w14:paraId="16E6A044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890B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E5CCFA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5415B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8EBD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55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B8DC4" w14:textId="77777777" w:rsidR="00A6117A" w:rsidRPr="00A6117A" w:rsidRDefault="00A6117A" w:rsidP="00A6117A">
            <w:pPr>
              <w:widowControl/>
              <w:suppressAutoHyphens w:val="0"/>
              <w:jc w:val="center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Назначение платежа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A4DC8" w14:textId="77777777" w:rsidR="00A6117A" w:rsidRPr="00A6117A" w:rsidRDefault="00A6117A" w:rsidP="00A6117A">
            <w:pPr>
              <w:widowControl/>
              <w:suppressAutoHyphens w:val="0"/>
              <w:jc w:val="center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Сумма</w:t>
            </w:r>
          </w:p>
        </w:tc>
      </w:tr>
      <w:tr w:rsidR="00A6117A" w:rsidRPr="00A6117A" w14:paraId="4E4CAD30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F036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536BAC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6A81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B1E8B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55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FB06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 xml:space="preserve">Оплата  Заявочного  взноса за участие в Первентсве России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0686A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29F7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20000=</w:t>
            </w:r>
          </w:p>
        </w:tc>
      </w:tr>
      <w:tr w:rsidR="00A6117A" w:rsidRPr="00A6117A" w14:paraId="29BC760C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CE82C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83C2B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2B616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03346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55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BD0A2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по хоккею среди детско-юношеских команд регион ЮГ и СКФО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FA646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AB9F3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</w:tr>
      <w:tr w:rsidR="00A6117A" w:rsidRPr="00A6117A" w14:paraId="74F1D908" w14:textId="77777777" w:rsidTr="00D307F9">
        <w:trPr>
          <w:trHeight w:val="346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96AE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55D5EA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C30E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BC40F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CD669D" w14:textId="77777777" w:rsidR="00A6117A" w:rsidRPr="00A6117A" w:rsidRDefault="00A6117A" w:rsidP="00D307F9">
            <w:pPr>
              <w:widowControl/>
              <w:suppressAutoHyphens w:val="0"/>
              <w:ind w:right="-144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 xml:space="preserve">Сезон 2016-17гг. </w:t>
            </w:r>
          </w:p>
        </w:tc>
        <w:tc>
          <w:tcPr>
            <w:tcW w:w="38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675EA" w14:textId="6C96AF89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ком</w:t>
            </w:r>
            <w:r w:rsidR="00D307F9">
              <w:rPr>
                <w:sz w:val="20"/>
                <w:szCs w:val="20"/>
              </w:rPr>
              <w:t>анда "_________________________</w:t>
            </w:r>
            <w:r w:rsidRPr="00A6117A">
              <w:rPr>
                <w:sz w:val="20"/>
                <w:szCs w:val="20"/>
              </w:rPr>
              <w:t>__"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468CE4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7DC7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</w:tr>
      <w:tr w:rsidR="00A6117A" w:rsidRPr="00A6117A" w14:paraId="68A2AF0B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0086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F6B67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81E5F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4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1CEB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Подпись плательщика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4492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Дата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63A21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0ADE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B3274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B824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</w:tr>
      <w:tr w:rsidR="00A6117A" w:rsidRPr="00A6117A" w14:paraId="7ED3BA58" w14:textId="77777777" w:rsidTr="00D307F9">
        <w:trPr>
          <w:trHeight w:val="101"/>
        </w:trPr>
        <w:tc>
          <w:tcPr>
            <w:tcW w:w="2552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22287D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782809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A4DF4D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17548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12AACA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21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2EE8D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A84C3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7FA879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6F1E66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EDED0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AABAF9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</w:tr>
      <w:tr w:rsidR="00A6117A" w:rsidRPr="00A6117A" w14:paraId="4C643579" w14:textId="77777777" w:rsidTr="00D307F9">
        <w:trPr>
          <w:trHeight w:val="101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0C4A5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4BF65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F23D0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DBD26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E574D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7E3D6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C71CA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645B2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CAC69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EFD9A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3E566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A6117A" w:rsidRPr="00A6117A" w14:paraId="029C3BE1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43E5F" w14:textId="77777777" w:rsidR="00A6117A" w:rsidRPr="00A6117A" w:rsidRDefault="00A6117A" w:rsidP="00A6117A">
            <w:pPr>
              <w:widowControl/>
              <w:suppressAutoHyphens w:val="0"/>
              <w:rPr>
                <w:b/>
                <w:bCs/>
                <w:sz w:val="20"/>
                <w:szCs w:val="20"/>
              </w:rPr>
            </w:pPr>
            <w:r w:rsidRPr="00A6117A">
              <w:rPr>
                <w:b/>
                <w:bCs/>
                <w:sz w:val="20"/>
                <w:szCs w:val="20"/>
              </w:rPr>
              <w:t>ПАО "Крайинвестбанк"</w:t>
            </w:r>
          </w:p>
        </w:tc>
        <w:tc>
          <w:tcPr>
            <w:tcW w:w="6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98D12" w14:textId="15D990FA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72EAE43D" wp14:editId="1FC64F3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4800" cy="466725"/>
                  <wp:effectExtent l="0" t="0" r="0" b="9525"/>
                  <wp:wrapNone/>
                  <wp:docPr id="2116" name="Рисунок 2116" descr="Untitled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" name="Picture 4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3842F8F6" wp14:editId="11ACEBC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4800" cy="600075"/>
                  <wp:effectExtent l="0" t="0" r="0" b="9525"/>
                  <wp:wrapNone/>
                  <wp:docPr id="2118" name="Рисунок 2118" descr="Untitled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" name="Picture 3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 wp14:anchorId="7C55D87E" wp14:editId="567DDD8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4800" cy="485775"/>
                  <wp:effectExtent l="0" t="0" r="0" b="9525"/>
                  <wp:wrapNone/>
                  <wp:docPr id="2119" name="Рисунок 2119" descr="Untitled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" name="Picture 4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42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8"/>
            </w:tblGrid>
            <w:tr w:rsidR="00A6117A" w:rsidRPr="00A6117A" w14:paraId="40085FD8" w14:textId="77777777" w:rsidTr="00D307F9">
              <w:trPr>
                <w:trHeight w:val="230"/>
                <w:tblCellSpacing w:w="0" w:type="dxa"/>
              </w:trPr>
              <w:tc>
                <w:tcPr>
                  <w:tcW w:w="428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6594C0" w14:textId="77777777" w:rsidR="00A6117A" w:rsidRPr="00A6117A" w:rsidRDefault="00A6117A" w:rsidP="00A6117A">
                  <w:pPr>
                    <w:widowControl/>
                    <w:suppressAutoHyphens w:val="0"/>
                    <w:rPr>
                      <w:sz w:val="20"/>
                      <w:szCs w:val="20"/>
                    </w:rPr>
                  </w:pPr>
                </w:p>
              </w:tc>
            </w:tr>
            <w:tr w:rsidR="00A6117A" w:rsidRPr="00A6117A" w14:paraId="04D98AE7" w14:textId="77777777" w:rsidTr="00D307F9">
              <w:trPr>
                <w:trHeight w:val="230"/>
                <w:tblCellSpacing w:w="0" w:type="dxa"/>
              </w:trPr>
              <w:tc>
                <w:tcPr>
                  <w:tcW w:w="42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C51AFFF" w14:textId="77777777" w:rsidR="00A6117A" w:rsidRPr="00A6117A" w:rsidRDefault="00A6117A" w:rsidP="00A6117A">
                  <w:pPr>
                    <w:widowControl/>
                    <w:suppressAutoHyphens w:val="0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28B27B6A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54D86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BFA7A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4EA4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C2BA4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2EC7F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7ADA4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D2D8C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8F37B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18230" w14:textId="77777777" w:rsidR="00A6117A" w:rsidRPr="00A6117A" w:rsidRDefault="00A6117A" w:rsidP="00A6117A">
            <w:pPr>
              <w:widowControl/>
              <w:suppressAutoHyphens w:val="0"/>
              <w:rPr>
                <w:sz w:val="16"/>
                <w:szCs w:val="16"/>
              </w:rPr>
            </w:pPr>
            <w:r w:rsidRPr="00A6117A">
              <w:rPr>
                <w:sz w:val="16"/>
                <w:szCs w:val="16"/>
              </w:rPr>
              <w:t>Форма№ ПД-4</w:t>
            </w:r>
          </w:p>
        </w:tc>
      </w:tr>
      <w:tr w:rsidR="00A6117A" w:rsidRPr="00A6117A" w14:paraId="53744EF1" w14:textId="77777777" w:rsidTr="00D307F9">
        <w:trPr>
          <w:trHeight w:val="49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1C6B2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207358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5D382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FE237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18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563677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 xml:space="preserve">Получатель  платежа Ассоциация «Межрегиональный координационный центр хоккея ЮГ-СКФО» </w:t>
            </w:r>
          </w:p>
        </w:tc>
      </w:tr>
      <w:tr w:rsidR="00A6117A" w:rsidRPr="00A6117A" w14:paraId="55CAF0F5" w14:textId="77777777" w:rsidTr="00D307F9">
        <w:trPr>
          <w:trHeight w:val="317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559FB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59B146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2A206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E809F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ED90F5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 xml:space="preserve">Банк получателя:  </w:t>
            </w:r>
          </w:p>
        </w:tc>
        <w:tc>
          <w:tcPr>
            <w:tcW w:w="55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2DF2D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ПАО "Крайинвестбанк" в г. Краснодаре</w:t>
            </w:r>
          </w:p>
        </w:tc>
      </w:tr>
      <w:tr w:rsidR="00A6117A" w:rsidRPr="00A6117A" w14:paraId="674272A4" w14:textId="77777777" w:rsidTr="00D307F9">
        <w:trPr>
          <w:trHeight w:val="159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ADDB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79E5A" w14:textId="77777777" w:rsidR="00A6117A" w:rsidRPr="00A6117A" w:rsidRDefault="00A6117A" w:rsidP="00A6117A">
            <w:pPr>
              <w:widowControl/>
              <w:suppressAutoHyphens w:val="0"/>
              <w:jc w:val="center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К</w:t>
            </w:r>
            <w:r w:rsidRPr="00A6117A">
              <w:rPr>
                <w:sz w:val="20"/>
                <w:szCs w:val="20"/>
              </w:rPr>
              <w:br/>
              <w:t>В</w:t>
            </w:r>
            <w:r w:rsidRPr="00A6117A">
              <w:rPr>
                <w:sz w:val="20"/>
                <w:szCs w:val="20"/>
              </w:rPr>
              <w:br/>
              <w:t>И</w:t>
            </w:r>
            <w:r w:rsidRPr="00A6117A">
              <w:rPr>
                <w:sz w:val="20"/>
                <w:szCs w:val="20"/>
              </w:rPr>
              <w:br/>
              <w:t>Т</w:t>
            </w:r>
            <w:r w:rsidRPr="00A6117A">
              <w:rPr>
                <w:sz w:val="20"/>
                <w:szCs w:val="20"/>
              </w:rPr>
              <w:br/>
              <w:t>А</w:t>
            </w:r>
            <w:r w:rsidRPr="00A6117A">
              <w:rPr>
                <w:sz w:val="20"/>
                <w:szCs w:val="20"/>
              </w:rPr>
              <w:br/>
              <w:t>Н</w:t>
            </w:r>
            <w:r w:rsidRPr="00A6117A">
              <w:rPr>
                <w:sz w:val="20"/>
                <w:szCs w:val="20"/>
              </w:rPr>
              <w:br/>
            </w:r>
            <w:proofErr w:type="gramStart"/>
            <w:r w:rsidRPr="00A6117A">
              <w:rPr>
                <w:sz w:val="20"/>
                <w:szCs w:val="20"/>
              </w:rPr>
              <w:t>Ц</w:t>
            </w:r>
            <w:proofErr w:type="gramEnd"/>
            <w:r w:rsidRPr="00A6117A">
              <w:rPr>
                <w:sz w:val="20"/>
                <w:szCs w:val="20"/>
              </w:rPr>
              <w:br/>
              <w:t>И</w:t>
            </w:r>
            <w:r w:rsidRPr="00A6117A">
              <w:rPr>
                <w:sz w:val="20"/>
                <w:szCs w:val="20"/>
              </w:rPr>
              <w:br/>
              <w:t>Я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2AE5F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85DE2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68C2F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C9BD4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2C2B3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406B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2BBCD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B841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706F4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</w:tr>
      <w:tr w:rsidR="00A6117A" w:rsidRPr="00A6117A" w14:paraId="595DBF2F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4D9A9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8F31AA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1179B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36EC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D771F" w14:textId="77777777" w:rsidR="00A6117A" w:rsidRPr="00A6117A" w:rsidRDefault="00A6117A" w:rsidP="00A6117A">
            <w:pPr>
              <w:widowControl/>
              <w:suppressAutoHyphens w:val="0"/>
              <w:jc w:val="center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Счет получателя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2FCE5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40703810100280001434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0B6646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F6BA3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B12EBF" w14:textId="77777777" w:rsidR="00A6117A" w:rsidRPr="00A6117A" w:rsidRDefault="00A6117A" w:rsidP="00A6117A">
            <w:pPr>
              <w:widowControl/>
              <w:suppressAutoHyphens w:val="0"/>
              <w:jc w:val="center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БИК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B29C2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040349516</w:t>
            </w:r>
          </w:p>
        </w:tc>
      </w:tr>
      <w:tr w:rsidR="00A6117A" w:rsidRPr="00A6117A" w14:paraId="6B1FD0FB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C4164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E598E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8C931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B1166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76386" w14:textId="77777777" w:rsidR="00A6117A" w:rsidRPr="00A6117A" w:rsidRDefault="00A6117A" w:rsidP="00A6117A">
            <w:pPr>
              <w:widowControl/>
              <w:suppressAutoHyphens w:val="0"/>
              <w:jc w:val="center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Корр</w:t>
            </w:r>
            <w:proofErr w:type="gramStart"/>
            <w:r w:rsidRPr="00A6117A">
              <w:rPr>
                <w:sz w:val="20"/>
                <w:szCs w:val="20"/>
              </w:rPr>
              <w:t>.с</w:t>
            </w:r>
            <w:proofErr w:type="gramEnd"/>
            <w:r w:rsidRPr="00A6117A">
              <w:rPr>
                <w:sz w:val="20"/>
                <w:szCs w:val="20"/>
              </w:rPr>
              <w:t>чет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D1F40F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30101810500000000516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8C97E6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C3217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A6689" w14:textId="77777777" w:rsidR="00A6117A" w:rsidRPr="00A6117A" w:rsidRDefault="00A6117A" w:rsidP="00A6117A">
            <w:pPr>
              <w:widowControl/>
              <w:suppressAutoHyphens w:val="0"/>
              <w:jc w:val="center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ИНН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40C68D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2311190020</w:t>
            </w:r>
          </w:p>
        </w:tc>
      </w:tr>
      <w:tr w:rsidR="00A6117A" w:rsidRPr="00A6117A" w14:paraId="11B4811F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12033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5D1779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A59B7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0BCBD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C570DC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Плательщик: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87655C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87887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44A17F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43F6F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3244F1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8B8D31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</w:tr>
      <w:tr w:rsidR="00A6117A" w:rsidRPr="00A6117A" w14:paraId="34B5A1E0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A4087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1A52B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3D787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00D9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53E02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Адрес (ИНН):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8A47A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A9652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56B8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B0C8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CAC39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7F95A" w14:textId="77777777" w:rsidR="00A6117A" w:rsidRPr="00A6117A" w:rsidRDefault="00A6117A" w:rsidP="00A6117A">
            <w:pPr>
              <w:widowControl/>
              <w:suppressAutoHyphens w:val="0"/>
              <w:jc w:val="center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Тел.</w:t>
            </w:r>
          </w:p>
        </w:tc>
      </w:tr>
      <w:tr w:rsidR="00A6117A" w:rsidRPr="00A6117A" w14:paraId="76235523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FE059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1E853A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A0C89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FD762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55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6AEDC" w14:textId="77777777" w:rsidR="00A6117A" w:rsidRPr="00A6117A" w:rsidRDefault="00A6117A" w:rsidP="00A6117A">
            <w:pPr>
              <w:widowControl/>
              <w:suppressAutoHyphens w:val="0"/>
              <w:jc w:val="center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Назначение платежа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EE2E6" w14:textId="77777777" w:rsidR="00A6117A" w:rsidRPr="00A6117A" w:rsidRDefault="00A6117A" w:rsidP="00A6117A">
            <w:pPr>
              <w:widowControl/>
              <w:suppressAutoHyphens w:val="0"/>
              <w:jc w:val="center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Сумма</w:t>
            </w:r>
          </w:p>
        </w:tc>
      </w:tr>
      <w:tr w:rsidR="00A6117A" w:rsidRPr="00A6117A" w14:paraId="6559AD24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619C6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9796B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E1039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12C7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55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33E7F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 xml:space="preserve">Оплата   Заявочного  взноса за участие в Первентсве России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17E9A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2CC7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20000=</w:t>
            </w:r>
          </w:p>
        </w:tc>
      </w:tr>
      <w:tr w:rsidR="00A6117A" w:rsidRPr="00A6117A" w14:paraId="65FC3E3B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430B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DDD93D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3BD32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DFE4F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55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1D9B1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по хоккею среди детско-юношеских команд регион ЮГ и СКФО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92F99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3C152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</w:tr>
      <w:tr w:rsidR="00A6117A" w:rsidRPr="00A6117A" w14:paraId="188ED037" w14:textId="77777777" w:rsidTr="00D307F9">
        <w:trPr>
          <w:trHeight w:val="346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C4D4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5E641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23CB1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F1B94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E1EF5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 xml:space="preserve">Сезон 2016-17гг. </w:t>
            </w:r>
          </w:p>
        </w:tc>
        <w:tc>
          <w:tcPr>
            <w:tcW w:w="38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75F60" w14:textId="030952EA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кома</w:t>
            </w:r>
            <w:r w:rsidR="00D307F9">
              <w:rPr>
                <w:sz w:val="20"/>
                <w:szCs w:val="20"/>
              </w:rPr>
              <w:t>нда "__________________________</w:t>
            </w:r>
            <w:r w:rsidRPr="00A6117A">
              <w:rPr>
                <w:sz w:val="20"/>
                <w:szCs w:val="20"/>
              </w:rPr>
              <w:t>_"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02DB5C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6516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</w:tr>
      <w:tr w:rsidR="00A6117A" w:rsidRPr="00A6117A" w14:paraId="0ACDC453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68CFF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BE342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A45E6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4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86A3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Подпись плательщика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E80EB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Дата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463C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5A4AA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AC487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266C7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</w:tr>
    </w:tbl>
    <w:p w14:paraId="1F1093CD" w14:textId="77777777" w:rsidR="00A6117A" w:rsidRDefault="00A6117A" w:rsidP="00A6117A">
      <w:pPr>
        <w:autoSpaceDE w:val="0"/>
        <w:ind w:left="7938"/>
        <w:rPr>
          <w:b/>
        </w:rPr>
      </w:pPr>
    </w:p>
    <w:p w14:paraId="5A02CFA6" w14:textId="77777777" w:rsidR="00A6117A" w:rsidRDefault="00A6117A" w:rsidP="00A6117A">
      <w:pPr>
        <w:autoSpaceDE w:val="0"/>
        <w:ind w:left="7938"/>
        <w:rPr>
          <w:b/>
        </w:rPr>
      </w:pPr>
    </w:p>
    <w:p w14:paraId="38E50BA4" w14:textId="77777777" w:rsidR="00A6117A" w:rsidRPr="00A6117A" w:rsidRDefault="00A6117A" w:rsidP="00A6117A">
      <w:pPr>
        <w:autoSpaceDE w:val="0"/>
        <w:rPr>
          <w:b/>
        </w:rPr>
        <w:sectPr w:rsidR="00A6117A" w:rsidRPr="00A6117A">
          <w:type w:val="continuous"/>
          <w:pgSz w:w="11907" w:h="16840" w:code="9"/>
          <w:pgMar w:top="567" w:right="567" w:bottom="567" w:left="851" w:header="680" w:footer="680" w:gutter="0"/>
          <w:cols w:space="720" w:equalWidth="0">
            <w:col w:w="10489"/>
          </w:cols>
        </w:sectPr>
      </w:pPr>
    </w:p>
    <w:p w14:paraId="6A10C608" w14:textId="092A7F03" w:rsidR="00D574DE" w:rsidRPr="00D574DE" w:rsidRDefault="00D574DE" w:rsidP="00D574DE">
      <w:pPr>
        <w:pStyle w:val="9"/>
        <w:ind w:firstLine="0"/>
        <w:jc w:val="right"/>
        <w:rPr>
          <w:i w:val="0"/>
          <w:sz w:val="24"/>
        </w:rPr>
      </w:pPr>
      <w:r>
        <w:rPr>
          <w:i w:val="0"/>
          <w:sz w:val="24"/>
        </w:rPr>
        <w:lastRenderedPageBreak/>
        <w:t xml:space="preserve">         </w:t>
      </w:r>
      <w:r w:rsidR="00FD5CC5">
        <w:rPr>
          <w:i w:val="0"/>
          <w:noProof/>
          <w:sz w:val="24"/>
        </w:rPr>
        <w:drawing>
          <wp:inline distT="0" distB="0" distL="0" distR="0" wp14:anchorId="40C38E17" wp14:editId="292EE831">
            <wp:extent cx="774065" cy="792480"/>
            <wp:effectExtent l="0" t="0" r="698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 w:val="0"/>
          <w:sz w:val="24"/>
        </w:rPr>
        <w:t xml:space="preserve">                                                                                                                                                                                </w:t>
      </w:r>
      <w:r w:rsidR="000160B9">
        <w:rPr>
          <w:i w:val="0"/>
          <w:sz w:val="24"/>
        </w:rPr>
        <w:t xml:space="preserve">                             </w:t>
      </w:r>
      <w:r w:rsidRPr="00D574DE">
        <w:rPr>
          <w:i w:val="0"/>
          <w:sz w:val="24"/>
        </w:rPr>
        <w:t>П</w:t>
      </w:r>
      <w:r>
        <w:rPr>
          <w:i w:val="0"/>
          <w:sz w:val="24"/>
        </w:rPr>
        <w:t xml:space="preserve">риложение </w:t>
      </w:r>
      <w:r w:rsidR="000160B9">
        <w:rPr>
          <w:i w:val="0"/>
          <w:sz w:val="24"/>
        </w:rPr>
        <w:t>№</w:t>
      </w:r>
      <w:r w:rsidRPr="00D574DE">
        <w:rPr>
          <w:i w:val="0"/>
          <w:sz w:val="24"/>
        </w:rPr>
        <w:t>3</w:t>
      </w:r>
    </w:p>
    <w:p w14:paraId="0715D009" w14:textId="208A1D5D" w:rsidR="002B1B37" w:rsidRPr="00D574DE" w:rsidRDefault="00AA7233" w:rsidP="00D574DE">
      <w:pPr>
        <w:pStyle w:val="9"/>
        <w:ind w:firstLine="0"/>
        <w:jc w:val="right"/>
        <w:rPr>
          <w:sz w:val="24"/>
        </w:rPr>
      </w:pPr>
      <w:r w:rsidRPr="00D574DE">
        <w:rPr>
          <w:sz w:val="24"/>
        </w:rPr>
        <w:tab/>
      </w:r>
    </w:p>
    <w:tbl>
      <w:tblPr>
        <w:tblW w:w="0" w:type="auto"/>
        <w:tblInd w:w="250" w:type="dxa"/>
        <w:tblLayout w:type="fixed"/>
        <w:tblLook w:val="0000" w:firstRow="0" w:lastRow="0" w:firstColumn="0" w:lastColumn="0" w:noHBand="0" w:noVBand="0"/>
      </w:tblPr>
      <w:tblGrid>
        <w:gridCol w:w="5528"/>
        <w:gridCol w:w="10490"/>
      </w:tblGrid>
      <w:tr w:rsidR="002B1B37" w14:paraId="1FC4A533" w14:textId="77777777" w:rsidTr="002B1B37">
        <w:trPr>
          <w:trHeight w:val="1448"/>
        </w:trPr>
        <w:tc>
          <w:tcPr>
            <w:tcW w:w="5528" w:type="dxa"/>
          </w:tcPr>
          <w:p w14:paraId="6ADA9074" w14:textId="77777777" w:rsidR="002B1B37" w:rsidRDefault="002B1B37" w:rsidP="002B1B37">
            <w:pPr>
              <w:ind w:firstLine="34"/>
              <w:rPr>
                <w:b/>
              </w:rPr>
            </w:pPr>
            <w:r>
              <w:rPr>
                <w:b/>
              </w:rPr>
              <w:t>«УТВЕРЖДЕНО»</w:t>
            </w:r>
          </w:p>
          <w:p w14:paraId="5DE4B244" w14:textId="6B39A54E" w:rsidR="002B1B37" w:rsidRDefault="002B1B37" w:rsidP="002B1B37">
            <w:pPr>
              <w:ind w:firstLine="34"/>
              <w:rPr>
                <w:b/>
              </w:rPr>
            </w:pPr>
            <w:r>
              <w:rPr>
                <w:b/>
              </w:rPr>
              <w:t>МКЦ «Регион-Юг и СКФО»</w:t>
            </w:r>
          </w:p>
          <w:p w14:paraId="2997CBEC" w14:textId="77777777" w:rsidR="002B1B37" w:rsidRDefault="002B1B37" w:rsidP="002B1B37">
            <w:pPr>
              <w:ind w:firstLine="34"/>
              <w:rPr>
                <w:b/>
              </w:rPr>
            </w:pPr>
            <w:r>
              <w:rPr>
                <w:b/>
              </w:rPr>
              <w:t>Федерации хоккея России</w:t>
            </w:r>
          </w:p>
          <w:p w14:paraId="3F76E1D2" w14:textId="77777777" w:rsidR="002B1B37" w:rsidRDefault="002B1B37" w:rsidP="002B1B37">
            <w:pPr>
              <w:ind w:firstLine="34"/>
              <w:rPr>
                <w:b/>
              </w:rPr>
            </w:pPr>
            <w:r>
              <w:rPr>
                <w:b/>
              </w:rPr>
              <w:t>____________________________/_____________/</w:t>
            </w:r>
          </w:p>
          <w:p w14:paraId="4EC1FAE6" w14:textId="77777777" w:rsidR="002B1B37" w:rsidRDefault="002B1B37" w:rsidP="002B1B37">
            <w:pPr>
              <w:ind w:firstLine="34"/>
              <w:rPr>
                <w:b/>
              </w:rPr>
            </w:pPr>
            <w:r>
              <w:rPr>
                <w:b/>
              </w:rPr>
              <w:t>«_____»____________________20___г.</w:t>
            </w:r>
          </w:p>
          <w:p w14:paraId="02C31995" w14:textId="77777777" w:rsidR="002B1B37" w:rsidRDefault="002B1B37" w:rsidP="002B1B37">
            <w:pPr>
              <w:ind w:firstLine="34"/>
              <w:rPr>
                <w:b/>
              </w:rPr>
            </w:pPr>
            <w:r>
              <w:rPr>
                <w:b/>
              </w:rPr>
              <w:t>М.П.</w:t>
            </w:r>
          </w:p>
        </w:tc>
        <w:tc>
          <w:tcPr>
            <w:tcW w:w="10490" w:type="dxa"/>
          </w:tcPr>
          <w:p w14:paraId="11B91C4F" w14:textId="77777777" w:rsidR="002B1B37" w:rsidRDefault="002B1B37" w:rsidP="002B1B37">
            <w:pPr>
              <w:ind w:hanging="10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Адрес команды:________________________</w:t>
            </w:r>
          </w:p>
          <w:p w14:paraId="057FB881" w14:textId="77777777" w:rsidR="002B1B37" w:rsidRDefault="002B1B37" w:rsidP="002B1B37">
            <w:pPr>
              <w:ind w:hanging="10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_______________________________________</w:t>
            </w:r>
          </w:p>
          <w:p w14:paraId="0FD5E104" w14:textId="77777777" w:rsidR="002B1B37" w:rsidRDefault="002B1B37" w:rsidP="002B1B37">
            <w:pPr>
              <w:ind w:hanging="10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_______________________________________</w:t>
            </w:r>
          </w:p>
          <w:p w14:paraId="1B261A1E" w14:textId="77777777" w:rsidR="002B1B37" w:rsidRDefault="002B1B37" w:rsidP="002B1B37">
            <w:pPr>
              <w:ind w:firstLine="34"/>
              <w:jc w:val="right"/>
              <w:rPr>
                <w:b/>
              </w:rPr>
            </w:pPr>
            <w:r>
              <w:rPr>
                <w:b/>
                <w:sz w:val="22"/>
              </w:rPr>
              <w:t>Тел.:__________________________________</w:t>
            </w:r>
          </w:p>
        </w:tc>
      </w:tr>
    </w:tbl>
    <w:p w14:paraId="56026720" w14:textId="77777777" w:rsidR="002B1B37" w:rsidRDefault="002B1B37" w:rsidP="002B1B37">
      <w:pPr>
        <w:ind w:left="1440"/>
        <w:jc w:val="center"/>
        <w:rPr>
          <w:b/>
          <w:sz w:val="28"/>
        </w:rPr>
      </w:pPr>
      <w:r>
        <w:rPr>
          <w:b/>
          <w:sz w:val="28"/>
        </w:rPr>
        <w:t>ЗАЯВОЧНЫЙ ЛИСТ</w:t>
      </w:r>
    </w:p>
    <w:p w14:paraId="353B090C" w14:textId="3536EB37" w:rsidR="002B1B37" w:rsidRDefault="002B1B37" w:rsidP="00D574DE">
      <w:pPr>
        <w:pStyle w:val="7"/>
        <w:ind w:left="20" w:firstLine="1"/>
      </w:pPr>
      <w:r>
        <w:t>КОМАНДА __________________________ (_________________Г.Р.)</w:t>
      </w:r>
    </w:p>
    <w:p w14:paraId="34D6E3B5" w14:textId="77777777" w:rsidR="002B1B37" w:rsidRDefault="002B1B37" w:rsidP="002B1B37">
      <w:pPr>
        <w:rPr>
          <w:sz w:val="8"/>
        </w:rPr>
      </w:pPr>
      <w:r>
        <w:rPr>
          <w:sz w:val="8"/>
        </w:rPr>
        <w:tab/>
      </w:r>
      <w:r>
        <w:rPr>
          <w:sz w:val="8"/>
        </w:rPr>
        <w:tab/>
      </w:r>
      <w:r>
        <w:rPr>
          <w:sz w:val="8"/>
        </w:rPr>
        <w:tab/>
        <w:t xml:space="preserve"> </w:t>
      </w:r>
      <w:r>
        <w:rPr>
          <w:sz w:val="8"/>
        </w:rPr>
        <w:tab/>
      </w:r>
      <w:r>
        <w:rPr>
          <w:sz w:val="8"/>
        </w:rPr>
        <w:tab/>
      </w:r>
      <w:r>
        <w:rPr>
          <w:sz w:val="8"/>
        </w:rPr>
        <w:tab/>
      </w:r>
      <w:r>
        <w:rPr>
          <w:sz w:val="8"/>
        </w:rPr>
        <w:tab/>
      </w:r>
      <w:r>
        <w:rPr>
          <w:sz w:val="8"/>
        </w:rPr>
        <w:tab/>
      </w:r>
      <w:r>
        <w:rPr>
          <w:sz w:val="8"/>
        </w:rPr>
        <w:tab/>
      </w:r>
      <w:r>
        <w:rPr>
          <w:sz w:val="8"/>
        </w:rPr>
        <w:tab/>
      </w:r>
    </w:p>
    <w:tbl>
      <w:tblPr>
        <w:tblW w:w="1606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8"/>
        <w:gridCol w:w="2695"/>
        <w:gridCol w:w="1097"/>
        <w:gridCol w:w="888"/>
        <w:gridCol w:w="992"/>
        <w:gridCol w:w="895"/>
        <w:gridCol w:w="1055"/>
        <w:gridCol w:w="1038"/>
        <w:gridCol w:w="1134"/>
        <w:gridCol w:w="648"/>
        <w:gridCol w:w="721"/>
        <w:gridCol w:w="709"/>
        <w:gridCol w:w="567"/>
        <w:gridCol w:w="413"/>
        <w:gridCol w:w="1370"/>
        <w:gridCol w:w="1275"/>
      </w:tblGrid>
      <w:tr w:rsidR="002B1B37" w14:paraId="40DF313F" w14:textId="77777777" w:rsidTr="002B1B37">
        <w:trPr>
          <w:cantSplit/>
          <w:trHeight w:hRule="exact" w:val="680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2EA6222" w14:textId="77777777" w:rsidR="002B1B37" w:rsidRDefault="002B1B37" w:rsidP="002B1B37">
            <w:pPr>
              <w:jc w:val="center"/>
              <w:rPr>
                <w:b/>
                <w:sz w:val="12"/>
              </w:rPr>
            </w:pPr>
          </w:p>
          <w:p w14:paraId="64C381D9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2"/>
              </w:rPr>
              <w:t>№№ п/п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B595752" w14:textId="77777777" w:rsidR="002B1B37" w:rsidRDefault="002B1B37" w:rsidP="002B1B37">
            <w:pPr>
              <w:jc w:val="center"/>
              <w:rPr>
                <w:sz w:val="16"/>
              </w:rPr>
            </w:pPr>
            <w:r>
              <w:rPr>
                <w:b/>
                <w:sz w:val="12"/>
              </w:rPr>
              <w:t>Фамилия, имя, отчество</w:t>
            </w:r>
          </w:p>
        </w:tc>
        <w:tc>
          <w:tcPr>
            <w:tcW w:w="109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D77B76F" w14:textId="77777777" w:rsidR="002B1B37" w:rsidRPr="00CA42B9" w:rsidRDefault="002B1B37" w:rsidP="002B1B37">
            <w:pPr>
              <w:jc w:val="center"/>
              <w:rPr>
                <w:b/>
                <w:sz w:val="12"/>
              </w:rPr>
            </w:pPr>
            <w:r w:rsidRPr="00CA42B9">
              <w:rPr>
                <w:b/>
                <w:sz w:val="12"/>
              </w:rPr>
              <w:t>Гражданство</w:t>
            </w:r>
          </w:p>
        </w:tc>
        <w:tc>
          <w:tcPr>
            <w:tcW w:w="88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4C50494" w14:textId="77777777" w:rsidR="002B1B37" w:rsidRDefault="002B1B37" w:rsidP="002B1B37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Число,</w:t>
            </w:r>
          </w:p>
          <w:p w14:paraId="354D60EE" w14:textId="77777777" w:rsidR="002B1B37" w:rsidRDefault="002B1B37" w:rsidP="002B1B37">
            <w:pPr>
              <w:jc w:val="center"/>
              <w:rPr>
                <w:sz w:val="16"/>
              </w:rPr>
            </w:pPr>
            <w:r>
              <w:rPr>
                <w:b/>
                <w:sz w:val="12"/>
              </w:rPr>
              <w:t>месяц и год рождения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48C6904" w14:textId="77777777" w:rsidR="002B1B37" w:rsidRDefault="002B1B37" w:rsidP="002B1B37">
            <w:pPr>
              <w:jc w:val="center"/>
              <w:rPr>
                <w:sz w:val="16"/>
              </w:rPr>
            </w:pPr>
            <w:r>
              <w:rPr>
                <w:b/>
                <w:sz w:val="12"/>
              </w:rPr>
              <w:t>Воспитанник спортшколы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9A5C77F" w14:textId="77777777" w:rsidR="002B1B37" w:rsidRDefault="002B1B37" w:rsidP="002B1B37">
            <w:pPr>
              <w:jc w:val="center"/>
              <w:rPr>
                <w:sz w:val="14"/>
              </w:rPr>
            </w:pPr>
            <w:r>
              <w:rPr>
                <w:b/>
                <w:sz w:val="12"/>
              </w:rPr>
              <w:t>Первый тренер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7E33584" w14:textId="77777777" w:rsidR="002B1B37" w:rsidRDefault="002B1B37" w:rsidP="002B1B37">
            <w:pPr>
              <w:jc w:val="center"/>
              <w:rPr>
                <w:sz w:val="14"/>
              </w:rPr>
            </w:pPr>
            <w:r>
              <w:rPr>
                <w:b/>
                <w:sz w:val="12"/>
              </w:rPr>
              <w:t>Тренер в настоящее  время</w:t>
            </w:r>
          </w:p>
        </w:tc>
        <w:tc>
          <w:tcPr>
            <w:tcW w:w="10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288F5BF" w14:textId="77777777" w:rsidR="002B1B37" w:rsidRDefault="002B1B37" w:rsidP="002B1B37">
            <w:pPr>
              <w:jc w:val="center"/>
              <w:rPr>
                <w:sz w:val="14"/>
              </w:rPr>
            </w:pPr>
            <w:r>
              <w:rPr>
                <w:b/>
                <w:sz w:val="12"/>
              </w:rPr>
              <w:t>С какого года в клубе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B4896B3" w14:textId="77777777" w:rsidR="002B1B37" w:rsidRDefault="002B1B37" w:rsidP="002B1B37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№</w:t>
            </w:r>
          </w:p>
          <w:p w14:paraId="6ACA2399" w14:textId="77777777" w:rsidR="002B1B37" w:rsidRDefault="002B1B37" w:rsidP="002B1B37">
            <w:pPr>
              <w:jc w:val="center"/>
              <w:rPr>
                <w:sz w:val="14"/>
              </w:rPr>
            </w:pPr>
            <w:r>
              <w:rPr>
                <w:b/>
                <w:sz w:val="12"/>
              </w:rPr>
              <w:t>удостоверения хоккеиста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7C484DD" w14:textId="77777777" w:rsidR="002B1B37" w:rsidRDefault="002B1B37" w:rsidP="002B1B37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Игр.</w:t>
            </w:r>
          </w:p>
          <w:p w14:paraId="7929FBDB" w14:textId="77777777" w:rsidR="002B1B37" w:rsidRDefault="002B1B37" w:rsidP="002B1B37">
            <w:pPr>
              <w:jc w:val="center"/>
              <w:rPr>
                <w:sz w:val="16"/>
              </w:rPr>
            </w:pPr>
            <w:r>
              <w:rPr>
                <w:b/>
                <w:sz w:val="12"/>
              </w:rPr>
              <w:t>номер</w:t>
            </w:r>
          </w:p>
        </w:tc>
        <w:tc>
          <w:tcPr>
            <w:tcW w:w="72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AAFFE23" w14:textId="77777777" w:rsidR="002B1B37" w:rsidRPr="00CA42B9" w:rsidRDefault="002B1B37" w:rsidP="002B1B37">
            <w:pPr>
              <w:jc w:val="center"/>
              <w:rPr>
                <w:b/>
                <w:sz w:val="14"/>
              </w:rPr>
            </w:pPr>
            <w:r w:rsidRPr="00CA42B9">
              <w:rPr>
                <w:b/>
                <w:sz w:val="12"/>
              </w:rPr>
              <w:t>Амплуа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CB56F0A" w14:textId="77777777" w:rsidR="002B1B37" w:rsidRDefault="002B1B37" w:rsidP="002B1B37">
            <w:pPr>
              <w:jc w:val="center"/>
              <w:rPr>
                <w:b/>
                <w:sz w:val="12"/>
              </w:rPr>
            </w:pPr>
          </w:p>
          <w:p w14:paraId="4771A2CE" w14:textId="77777777" w:rsidR="002B1B37" w:rsidRDefault="002B1B37" w:rsidP="002B1B37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Хват клюшки</w:t>
            </w:r>
          </w:p>
          <w:p w14:paraId="6D7FA04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435F0FB" w14:textId="77777777" w:rsidR="002B1B37" w:rsidRDefault="002B1B37" w:rsidP="002B1B37">
            <w:pPr>
              <w:pStyle w:val="5"/>
              <w:jc w:val="center"/>
              <w:rPr>
                <w:sz w:val="12"/>
              </w:rPr>
            </w:pPr>
            <w:r>
              <w:rPr>
                <w:sz w:val="12"/>
              </w:rPr>
              <w:t>Рост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46AB7CF" w14:textId="77777777" w:rsidR="002B1B37" w:rsidRDefault="002B1B37" w:rsidP="002B1B37">
            <w:pPr>
              <w:pStyle w:val="6"/>
              <w:rPr>
                <w:sz w:val="12"/>
              </w:rPr>
            </w:pPr>
            <w:r>
              <w:rPr>
                <w:sz w:val="12"/>
              </w:rPr>
              <w:t>Вес</w:t>
            </w:r>
          </w:p>
        </w:tc>
        <w:tc>
          <w:tcPr>
            <w:tcW w:w="13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D1A45E1" w14:textId="77777777" w:rsidR="002B1B37" w:rsidRDefault="002B1B37" w:rsidP="002B1B37">
            <w:pPr>
              <w:jc w:val="center"/>
              <w:rPr>
                <w:b/>
                <w:sz w:val="12"/>
              </w:rPr>
            </w:pPr>
          </w:p>
          <w:p w14:paraId="73F7C617" w14:textId="77777777" w:rsidR="002B1B37" w:rsidRDefault="002B1B37" w:rsidP="002B1B37">
            <w:pPr>
              <w:jc w:val="center"/>
              <w:rPr>
                <w:b/>
                <w:sz w:val="12"/>
              </w:rPr>
            </w:pPr>
          </w:p>
          <w:p w14:paraId="03775C37" w14:textId="77777777" w:rsidR="002B1B37" w:rsidRDefault="002B1B37" w:rsidP="002B1B37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Домашний адрес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5196733" w14:textId="77777777" w:rsidR="002B1B37" w:rsidRDefault="002B1B37" w:rsidP="002B1B37">
            <w:pPr>
              <w:pStyle w:val="4"/>
              <w:rPr>
                <w:sz w:val="12"/>
              </w:rPr>
            </w:pPr>
            <w:r>
              <w:rPr>
                <w:sz w:val="12"/>
              </w:rPr>
              <w:t>Виза врача</w:t>
            </w:r>
          </w:p>
          <w:p w14:paraId="0A98D25E" w14:textId="77777777" w:rsidR="002B1B37" w:rsidRDefault="002B1B37" w:rsidP="002B1B37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 печатью</w:t>
            </w:r>
          </w:p>
          <w:p w14:paraId="23CB1486" w14:textId="77777777" w:rsidR="002B1B37" w:rsidRDefault="002B1B37" w:rsidP="002B1B37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медицинского учреждения</w:t>
            </w:r>
          </w:p>
        </w:tc>
      </w:tr>
      <w:tr w:rsidR="002B1B37" w14:paraId="669AA5B7" w14:textId="77777777" w:rsidTr="002B1B37">
        <w:trPr>
          <w:cantSplit/>
          <w:trHeight w:hRule="exact" w:val="284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D710C30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4ED602A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18ECCC1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E51C301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1B2F4BA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96344AE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04EC17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861E96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F43B3B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35330A7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97E4C1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D39C487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C355565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519E22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D06B422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53969BF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2B907ECD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5D45BCF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D2F77B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6CF703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54CF2F4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112B57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51B8AB5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4929A8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73FDA8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B0506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20A5384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132DAB4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66FCE6A8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F29AEE0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D2673C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359B06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E891251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1CB511AE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15D3BFD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D3379E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099904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5400884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4939688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7D02AC6E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A9DEDA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7B3C71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EA5F07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84C71EC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7BB5788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5919CC5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DC191A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FCADC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9A34811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810846D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661F9B40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9741002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49707BA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1102CBB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90EAAE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68812DD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5D4899A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3B6EC3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415198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8818FC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D75E4E3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EDAD49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0C1BB0D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D5C73E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ED78DE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E6AE195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55CD9E2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67FF742B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593D285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002436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7A1B09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6C0601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2F371F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4F62632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C8370B2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9870AB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CB41010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2D90503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AA21DB4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785A6585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EF58512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BFED0C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99CB9A3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8A7D8D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5EE72170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188FD4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F529BAC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F2ADF4A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AC4F07F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4B3771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009AB4E9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A1AED5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610F4C3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38A91F7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60E8242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5A7C310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3FF339A5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0F73A18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7C8BA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007477C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24E3F82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2B72581C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3FA9CE7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62343E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27AFEB2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89DA23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A826B14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48528335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8050C9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5A80243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6BBCF9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3D8761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47F75C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08D6D99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567595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8DA46E0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8DDE008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2E878E3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1BEAB67B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CAAF421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5646B2F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870B1B5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65E391B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C19E2B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39DDBDE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ACAF813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79BAA60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9E3E49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C45149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46F49B7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7C6BD668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0D4752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875F23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FDA61F4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7ECA10A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40E9AB1A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6748DB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362A791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AC32D62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CB0DBEC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F1C5F9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4144C81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6BDAE2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5CF72D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275D6C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DBCA7D8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97FDB84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79152CD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C65544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5ECF22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3D0CB0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71CA4C4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1E068E20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F55CB40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9634909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0F5E8F6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4F7079A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3EB5784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6689421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ABA203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1738580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7D541F7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B5058A0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464DF4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2CD7331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D0A478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D426DA2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87491C2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B0871E7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13829EA1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8727FB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815B786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42E8CE3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8DFA7F3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73AD3B2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16D812E8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A5A0D7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BC2ACF9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672AF4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8BB73D7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A57BD4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4305DD4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307EB3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1D7ED8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3BF5B1D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F1714B7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17AA162A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0C3A6B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129C9A1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28E628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B1236A4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4C70E90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2386941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ECE24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6B23535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DB003B4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48AD4E1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D156FF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1A75215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A8D9CF7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CB81B4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B3BA54B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A40EBFD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6C2F80DF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210725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51C17FE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1D1475D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4AB7754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10DA25E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031AA34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F5A372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8C1F8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3A301D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F8B1570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5C22C3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75276BE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46498E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2499654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18DCE5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0DF28DD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5CC884EB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56FDC00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F57E8E7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A8EDE54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5F41262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F721995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374C5D1E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79D28A2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32C956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6DA135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8CE5EF3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01D4AF2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3ED1085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3AF1E9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45F69D7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B6C09B0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ABC81B2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46837E4B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3A023DC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18C6566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21AAF8F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4CDA896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0C96B33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7A2279E9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7ABDF8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7ABDA19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DABB8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5A4BEC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31F509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236358A5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54C76B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1738DA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0EB9A1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4F42D88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17CE8B4B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D90CC74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700435F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0258D6B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AF3018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AD4C39D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3F612F08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562D50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14FCA7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F2D5B0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A0AC708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A82586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2586EAE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3EE2DD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361FC28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1135CF5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EE1CEFC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41C4EED5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9C270D8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36FFBF0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A210E7D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135A541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2119245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37252AD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7EA83A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AC8906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B5996BE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6F8B54A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E4FAF8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420E7BA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0A9AD4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86A2655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B4D7009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4CFC4FD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7500EB21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B0B41D0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9E899A3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B5ACA39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50CB589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39D37E3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2175E79E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3435E4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A85C23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87940D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EB9C8DA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85B5558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12E5FE7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C5EF6F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2361BC2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0D39EC4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17EB561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2EDD5B17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F49473A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93E5335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0B21F8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12321E7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BD86998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2857BB6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8BDD17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51A652E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A85519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4D5938B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08A382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0199F9C8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1022A2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50D647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DD2FBE2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15F178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78EA17DA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FC5AAB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82F3FBD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7AD2BF9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7CC21A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22F46B3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0AB8000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FE6769E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617652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1050958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4461D7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F6A4C05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0BF350A2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069112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9C39E6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A150E0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A891B1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0D30B124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7A1FD42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C7D9895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9534A2B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B513CBF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6943F28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7047BE37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59384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8D0854E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2970428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687786E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623DE37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1910BE0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2579293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49EDE6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DC7F14F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A814B40" w14:textId="77777777" w:rsidR="002B1B37" w:rsidRDefault="002B1B37" w:rsidP="002B1B37">
            <w:pPr>
              <w:jc w:val="center"/>
            </w:pPr>
          </w:p>
        </w:tc>
      </w:tr>
      <w:tr w:rsidR="002B1B37" w14:paraId="6799587E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087238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22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F129466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6D406E4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F1919CB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FF46BA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6C49406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139CD9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1922AC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F80AC60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61B7AB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DCFD7F7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699CE51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30D6C5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501F5EE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44B1BB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1633FF4" w14:textId="77777777" w:rsidR="002B1B37" w:rsidRDefault="002B1B37" w:rsidP="002B1B37">
            <w:pPr>
              <w:jc w:val="center"/>
            </w:pPr>
          </w:p>
        </w:tc>
      </w:tr>
      <w:tr w:rsidR="002B1B37" w14:paraId="39D2F1B1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1772619" w14:textId="6C8ED982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2FD6160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D8D86FA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97FFC43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DFD6F35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6EA00810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C62366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ECE49D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AF47675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F7131CE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4909AB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7A8CCB2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65B75F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CA091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ACC325D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B506CF" w14:textId="77777777" w:rsidR="002B1B37" w:rsidRDefault="002B1B37" w:rsidP="002B1B37">
            <w:pPr>
              <w:jc w:val="center"/>
            </w:pPr>
          </w:p>
        </w:tc>
      </w:tr>
      <w:tr w:rsidR="002B1B37" w14:paraId="4A0F7F63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94A3671" w14:textId="4F96DC78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F17604B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ED615E1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61243AA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5BA8C07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009AB60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A45B09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E9545D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FA5F185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C2F6B09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2A0B84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3208993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EB0A7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9FDE44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C2C5316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7C4929" w14:textId="77777777" w:rsidR="002B1B37" w:rsidRDefault="002B1B37" w:rsidP="002B1B37">
            <w:pPr>
              <w:jc w:val="center"/>
            </w:pPr>
          </w:p>
        </w:tc>
      </w:tr>
      <w:tr w:rsidR="002B1B37" w14:paraId="1EC3E0CD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818189F" w14:textId="5B93DE9B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F75709D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6E239B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758D2CB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59B7549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17EF4C8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58D80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564425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25297A4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904EB7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C2877AE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178426B4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3CD8EB9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FE9260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E658834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82717AB" w14:textId="77777777" w:rsidR="002B1B37" w:rsidRDefault="002B1B37" w:rsidP="002B1B37">
            <w:pPr>
              <w:jc w:val="center"/>
            </w:pPr>
          </w:p>
        </w:tc>
      </w:tr>
      <w:tr w:rsidR="002B1B37" w14:paraId="34F1A052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AF28BD3" w14:textId="34A0467A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EADF84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E8D97D4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0687CB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A944041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4471B85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BA647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EADB253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89F0CB8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8B7BE45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C0B2539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329FD27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85A52D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289E4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D4CEF06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B7A7BF1" w14:textId="77777777" w:rsidR="002B1B37" w:rsidRDefault="002B1B37" w:rsidP="002B1B37">
            <w:pPr>
              <w:jc w:val="center"/>
            </w:pPr>
          </w:p>
        </w:tc>
      </w:tr>
      <w:tr w:rsidR="002B1B37" w14:paraId="4C83BA63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6522F8" w14:textId="74924938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9FB8307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0DE4BA2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B084025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691B16B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5E5037E0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67C7CB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C876D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848042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7392F82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7E0454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41CF61D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BE9E1F4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68E2DD9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781C05C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7BD8427" w14:textId="77777777" w:rsidR="002B1B37" w:rsidRDefault="002B1B37" w:rsidP="002B1B37">
            <w:pPr>
              <w:jc w:val="center"/>
            </w:pPr>
          </w:p>
        </w:tc>
      </w:tr>
      <w:tr w:rsidR="002B1B37" w14:paraId="0733D949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1CEDC19" w14:textId="6B2387AE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7DE7BA1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D39B371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A5DBBA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AEB5B24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4214557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12054F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0690057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73EFDA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9670E6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475F0F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5BAACDA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2A1A01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D888E2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AC2D759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FCC2EFF" w14:textId="77777777" w:rsidR="002B1B37" w:rsidRDefault="002B1B37" w:rsidP="002B1B37">
            <w:pPr>
              <w:jc w:val="center"/>
            </w:pPr>
          </w:p>
        </w:tc>
      </w:tr>
      <w:tr w:rsidR="002B1B37" w14:paraId="6EB754AA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C57CAEF" w14:textId="0A37F306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F111BA5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5E8DA4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C6C9A6E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D6D3D3D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32D3076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4CEF33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2569E03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FF8C907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6452023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4EE854E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6D7CC9B7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535D2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4297BC3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67D8C1B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74BE59" w14:textId="77777777" w:rsidR="002B1B37" w:rsidRDefault="002B1B37" w:rsidP="002B1B37">
            <w:pPr>
              <w:jc w:val="center"/>
            </w:pPr>
          </w:p>
        </w:tc>
      </w:tr>
      <w:tr w:rsidR="002B1B37" w14:paraId="3EC3EAE5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02E5B83" w14:textId="7D1731D3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D796711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573ACAE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1B44537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BD02F3F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3CB14EE4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92C53D8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4998F90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225582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DB3F65B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BFEFC9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702E1808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35CD48E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5329E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07C1083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29239E6" w14:textId="77777777" w:rsidR="002B1B37" w:rsidRDefault="002B1B37" w:rsidP="002B1B37">
            <w:pPr>
              <w:jc w:val="center"/>
            </w:pPr>
          </w:p>
        </w:tc>
      </w:tr>
      <w:tr w:rsidR="002B1B37" w14:paraId="306C5F81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A1D06CF" w14:textId="4898AB8F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9ADF56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769931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6DFDA6C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4CB311C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4227CAC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9AF25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4F900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1544A22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9ACD70A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6C2688E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4B320C3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A0A9043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24D39B9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7AC50D0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8A516E7" w14:textId="77777777" w:rsidR="002B1B37" w:rsidRDefault="002B1B37" w:rsidP="002B1B37">
            <w:pPr>
              <w:jc w:val="center"/>
            </w:pPr>
          </w:p>
        </w:tc>
      </w:tr>
      <w:tr w:rsidR="002B1B37" w14:paraId="0FB52740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43FF24F" w14:textId="33AF6DEF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43FB118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A79AAE1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89D4651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49F5D54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00CC396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5C4099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CB12E37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46CE0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5B6292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E16E8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7259212E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05AC524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49D16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BF3B975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01E9132" w14:textId="77777777" w:rsidR="002B1B37" w:rsidRDefault="002B1B37" w:rsidP="002B1B37">
            <w:pPr>
              <w:jc w:val="center"/>
            </w:pPr>
          </w:p>
        </w:tc>
      </w:tr>
      <w:tr w:rsidR="002B1B37" w14:paraId="6A5C44F9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5387D7" w14:textId="70CEE44A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33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F8F1515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F286F29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D3D825D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BBEF709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7817F885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AA607DE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E88ABB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C312E34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C651BD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43A991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371135D2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A4A80E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740AA17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C9EB5A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56C1FA" w14:textId="77777777" w:rsidR="002B1B37" w:rsidRDefault="002B1B37" w:rsidP="002B1B37">
            <w:pPr>
              <w:jc w:val="center"/>
            </w:pPr>
          </w:p>
        </w:tc>
      </w:tr>
    </w:tbl>
    <w:p w14:paraId="00E4C659" w14:textId="77777777" w:rsidR="002B1B37" w:rsidRDefault="002B1B37" w:rsidP="002B1B37">
      <w:pPr>
        <w:pStyle w:val="8"/>
        <w:jc w:val="right"/>
      </w:pPr>
      <w:r>
        <w:t xml:space="preserve">                        </w:t>
      </w:r>
    </w:p>
    <w:p w14:paraId="25E6E4D0" w14:textId="77777777" w:rsidR="002B1B37" w:rsidRDefault="002B1B37" w:rsidP="002B1B37">
      <w:pPr>
        <w:pStyle w:val="8"/>
      </w:pPr>
      <w:r>
        <w:t>Руководящий состав команды</w:t>
      </w:r>
    </w:p>
    <w:p w14:paraId="25E4C3D3" w14:textId="77777777" w:rsidR="002B1B37" w:rsidRDefault="002B1B37" w:rsidP="002B1B37">
      <w:pPr>
        <w:jc w:val="center"/>
        <w:rPr>
          <w:b/>
          <w:sz w:val="1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"/>
        <w:gridCol w:w="4040"/>
        <w:gridCol w:w="1134"/>
        <w:gridCol w:w="850"/>
        <w:gridCol w:w="1134"/>
        <w:gridCol w:w="1276"/>
        <w:gridCol w:w="992"/>
        <w:gridCol w:w="1418"/>
        <w:gridCol w:w="3260"/>
      </w:tblGrid>
      <w:tr w:rsidR="002B1B37" w14:paraId="22504972" w14:textId="77777777" w:rsidTr="002B1B37">
        <w:trPr>
          <w:cantSplit/>
          <w:trHeight w:val="405"/>
          <w:jc w:val="center"/>
        </w:trPr>
        <w:tc>
          <w:tcPr>
            <w:tcW w:w="496" w:type="dxa"/>
            <w:vMerge w:val="restart"/>
          </w:tcPr>
          <w:p w14:paraId="54393B56" w14:textId="77777777" w:rsidR="002B1B37" w:rsidRDefault="002B1B37" w:rsidP="002B1B37">
            <w:pPr>
              <w:ind w:left="-660"/>
              <w:jc w:val="center"/>
              <w:rPr>
                <w:b/>
                <w:sz w:val="14"/>
              </w:rPr>
            </w:pPr>
          </w:p>
          <w:p w14:paraId="32A6293C" w14:textId="77777777" w:rsidR="002B1B37" w:rsidRDefault="002B1B37" w:rsidP="002B1B37">
            <w:pPr>
              <w:ind w:left="-6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№</w:t>
            </w:r>
          </w:p>
          <w:p w14:paraId="2B88B837" w14:textId="77777777" w:rsidR="002B1B37" w:rsidRDefault="002B1B37" w:rsidP="002B1B37">
            <w:pPr>
              <w:ind w:left="-6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п/п</w:t>
            </w:r>
          </w:p>
        </w:tc>
        <w:tc>
          <w:tcPr>
            <w:tcW w:w="4040" w:type="dxa"/>
            <w:vMerge w:val="restart"/>
          </w:tcPr>
          <w:p w14:paraId="370FF285" w14:textId="77777777" w:rsidR="002B1B37" w:rsidRDefault="002B1B37" w:rsidP="002B1B37">
            <w:pPr>
              <w:jc w:val="center"/>
              <w:rPr>
                <w:b/>
                <w:sz w:val="14"/>
              </w:rPr>
            </w:pPr>
          </w:p>
          <w:p w14:paraId="79D7984D" w14:textId="77777777" w:rsidR="002B1B37" w:rsidRDefault="002B1B37" w:rsidP="002B1B37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Фамилия, имя, отчество</w:t>
            </w:r>
          </w:p>
        </w:tc>
        <w:tc>
          <w:tcPr>
            <w:tcW w:w="1134" w:type="dxa"/>
            <w:vMerge w:val="restart"/>
          </w:tcPr>
          <w:p w14:paraId="5EFAC6D2" w14:textId="77777777" w:rsidR="002B1B37" w:rsidRDefault="002B1B37" w:rsidP="002B1B37">
            <w:pPr>
              <w:jc w:val="center"/>
              <w:rPr>
                <w:b/>
                <w:sz w:val="14"/>
              </w:rPr>
            </w:pPr>
          </w:p>
          <w:p w14:paraId="55AA4213" w14:textId="77777777" w:rsidR="002B1B37" w:rsidRDefault="002B1B37" w:rsidP="002B1B37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Число, месяц и год рождения</w:t>
            </w:r>
          </w:p>
        </w:tc>
        <w:tc>
          <w:tcPr>
            <w:tcW w:w="850" w:type="dxa"/>
            <w:vMerge w:val="restart"/>
          </w:tcPr>
          <w:p w14:paraId="7FB5C04B" w14:textId="77777777" w:rsidR="002B1B37" w:rsidRDefault="002B1B37" w:rsidP="002B1B37">
            <w:pPr>
              <w:ind w:left="-700"/>
              <w:jc w:val="center"/>
              <w:rPr>
                <w:b/>
                <w:sz w:val="14"/>
              </w:rPr>
            </w:pPr>
          </w:p>
          <w:p w14:paraId="7A9F04F0" w14:textId="4032E13A" w:rsidR="002B1B37" w:rsidRDefault="002B1B37" w:rsidP="002B1B37">
            <w:pPr>
              <w:ind w:left="-70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                   Спорт.</w:t>
            </w:r>
          </w:p>
          <w:p w14:paraId="418D6997" w14:textId="7F7E526F" w:rsidR="002B1B37" w:rsidRDefault="002B1B37" w:rsidP="002B1B37">
            <w:pPr>
              <w:ind w:left="-70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                  Звание</w:t>
            </w:r>
          </w:p>
        </w:tc>
        <w:tc>
          <w:tcPr>
            <w:tcW w:w="1134" w:type="dxa"/>
            <w:vMerge w:val="restart"/>
          </w:tcPr>
          <w:p w14:paraId="6918B02D" w14:textId="77777777" w:rsidR="002B1B37" w:rsidRDefault="002B1B37" w:rsidP="002B1B37">
            <w:pPr>
              <w:jc w:val="center"/>
              <w:rPr>
                <w:b/>
                <w:sz w:val="14"/>
              </w:rPr>
            </w:pPr>
          </w:p>
          <w:p w14:paraId="732BA4E2" w14:textId="77777777" w:rsidR="002B1B37" w:rsidRDefault="002B1B37" w:rsidP="002B1B37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Занимаемая должность</w:t>
            </w:r>
          </w:p>
          <w:p w14:paraId="6C615993" w14:textId="77777777" w:rsidR="002B1B37" w:rsidRDefault="002B1B37" w:rsidP="002B1B37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в клубе</w:t>
            </w:r>
          </w:p>
        </w:tc>
        <w:tc>
          <w:tcPr>
            <w:tcW w:w="1276" w:type="dxa"/>
            <w:vMerge w:val="restart"/>
          </w:tcPr>
          <w:p w14:paraId="6DB656C2" w14:textId="77777777" w:rsidR="002B1B37" w:rsidRDefault="002B1B37" w:rsidP="002B1B37">
            <w:pPr>
              <w:jc w:val="center"/>
              <w:rPr>
                <w:b/>
                <w:sz w:val="14"/>
              </w:rPr>
            </w:pPr>
          </w:p>
          <w:p w14:paraId="072B4226" w14:textId="77777777" w:rsidR="002B1B37" w:rsidRDefault="002B1B37" w:rsidP="002B1B37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Образование</w:t>
            </w:r>
          </w:p>
        </w:tc>
        <w:tc>
          <w:tcPr>
            <w:tcW w:w="2410" w:type="dxa"/>
            <w:gridSpan w:val="2"/>
          </w:tcPr>
          <w:p w14:paraId="21954E0D" w14:textId="77777777" w:rsidR="002B1B37" w:rsidRDefault="002B1B37" w:rsidP="002B1B37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Стаж работы</w:t>
            </w:r>
          </w:p>
        </w:tc>
        <w:tc>
          <w:tcPr>
            <w:tcW w:w="3260" w:type="dxa"/>
            <w:vMerge w:val="restart"/>
          </w:tcPr>
          <w:p w14:paraId="77DFFC92" w14:textId="77777777" w:rsidR="002B1B37" w:rsidRDefault="002B1B37" w:rsidP="002B1B37">
            <w:pPr>
              <w:jc w:val="center"/>
              <w:rPr>
                <w:b/>
                <w:sz w:val="14"/>
              </w:rPr>
            </w:pPr>
          </w:p>
          <w:p w14:paraId="66E9618D" w14:textId="77777777" w:rsidR="002B1B37" w:rsidRDefault="002B1B37" w:rsidP="002B1B37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Домашний адрес, телефон</w:t>
            </w:r>
          </w:p>
        </w:tc>
      </w:tr>
      <w:tr w:rsidR="002B1B37" w14:paraId="4A69F7F9" w14:textId="77777777" w:rsidTr="002B1B37">
        <w:trPr>
          <w:cantSplit/>
          <w:trHeight w:val="405"/>
          <w:jc w:val="center"/>
        </w:trPr>
        <w:tc>
          <w:tcPr>
            <w:tcW w:w="496" w:type="dxa"/>
            <w:vMerge/>
          </w:tcPr>
          <w:p w14:paraId="7D1E717A" w14:textId="77777777" w:rsidR="002B1B37" w:rsidRDefault="002B1B37" w:rsidP="002B1B37">
            <w:pPr>
              <w:jc w:val="center"/>
              <w:rPr>
                <w:b/>
                <w:sz w:val="14"/>
              </w:rPr>
            </w:pPr>
          </w:p>
        </w:tc>
        <w:tc>
          <w:tcPr>
            <w:tcW w:w="4040" w:type="dxa"/>
            <w:vMerge/>
          </w:tcPr>
          <w:p w14:paraId="13F45813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</w:p>
        </w:tc>
        <w:tc>
          <w:tcPr>
            <w:tcW w:w="1134" w:type="dxa"/>
            <w:vMerge/>
          </w:tcPr>
          <w:p w14:paraId="1FE38308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</w:p>
        </w:tc>
        <w:tc>
          <w:tcPr>
            <w:tcW w:w="850" w:type="dxa"/>
            <w:vMerge/>
          </w:tcPr>
          <w:p w14:paraId="7626913C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</w:p>
        </w:tc>
        <w:tc>
          <w:tcPr>
            <w:tcW w:w="1134" w:type="dxa"/>
            <w:vMerge/>
          </w:tcPr>
          <w:p w14:paraId="409EA801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</w:p>
        </w:tc>
        <w:tc>
          <w:tcPr>
            <w:tcW w:w="1276" w:type="dxa"/>
            <w:vMerge/>
          </w:tcPr>
          <w:p w14:paraId="219FF5EC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</w:p>
        </w:tc>
        <w:tc>
          <w:tcPr>
            <w:tcW w:w="992" w:type="dxa"/>
          </w:tcPr>
          <w:p w14:paraId="10AA241F" w14:textId="77777777" w:rsidR="002B1B37" w:rsidRDefault="002B1B37" w:rsidP="002B1B37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</w:p>
        </w:tc>
        <w:tc>
          <w:tcPr>
            <w:tcW w:w="1418" w:type="dxa"/>
          </w:tcPr>
          <w:p w14:paraId="6A387461" w14:textId="77777777" w:rsidR="002B1B37" w:rsidRDefault="002B1B37" w:rsidP="002B1B37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С какого года</w:t>
            </w:r>
          </w:p>
          <w:p w14:paraId="12D59325" w14:textId="77777777" w:rsidR="002B1B37" w:rsidRDefault="002B1B37" w:rsidP="002B1B37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в клубе</w:t>
            </w:r>
          </w:p>
        </w:tc>
        <w:tc>
          <w:tcPr>
            <w:tcW w:w="3260" w:type="dxa"/>
            <w:vMerge/>
          </w:tcPr>
          <w:p w14:paraId="267AA71E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</w:p>
        </w:tc>
      </w:tr>
      <w:tr w:rsidR="002B1B37" w14:paraId="4C65A477" w14:textId="77777777" w:rsidTr="002B1B37">
        <w:trPr>
          <w:trHeight w:hRule="exact" w:val="340"/>
          <w:jc w:val="center"/>
        </w:trPr>
        <w:tc>
          <w:tcPr>
            <w:tcW w:w="496" w:type="dxa"/>
          </w:tcPr>
          <w:p w14:paraId="5E5AEFA2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4040" w:type="dxa"/>
          </w:tcPr>
          <w:p w14:paraId="61A8146F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1134" w:type="dxa"/>
          </w:tcPr>
          <w:p w14:paraId="0824C676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850" w:type="dxa"/>
          </w:tcPr>
          <w:p w14:paraId="05DE5212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1134" w:type="dxa"/>
          </w:tcPr>
          <w:p w14:paraId="3CFF2EAB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1276" w:type="dxa"/>
          </w:tcPr>
          <w:p w14:paraId="24AE1D74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992" w:type="dxa"/>
          </w:tcPr>
          <w:p w14:paraId="46ACC1FC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1418" w:type="dxa"/>
          </w:tcPr>
          <w:p w14:paraId="6C9AA807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042CF953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</w:tr>
      <w:tr w:rsidR="002B1B37" w14:paraId="5F757B56" w14:textId="77777777" w:rsidTr="002B1B37">
        <w:trPr>
          <w:trHeight w:hRule="exact" w:val="340"/>
          <w:jc w:val="center"/>
        </w:trPr>
        <w:tc>
          <w:tcPr>
            <w:tcW w:w="496" w:type="dxa"/>
          </w:tcPr>
          <w:p w14:paraId="726355B9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4040" w:type="dxa"/>
          </w:tcPr>
          <w:p w14:paraId="67DC9B02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1134" w:type="dxa"/>
          </w:tcPr>
          <w:p w14:paraId="15337EDC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850" w:type="dxa"/>
          </w:tcPr>
          <w:p w14:paraId="73967D4F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1134" w:type="dxa"/>
          </w:tcPr>
          <w:p w14:paraId="6F523329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1276" w:type="dxa"/>
          </w:tcPr>
          <w:p w14:paraId="3F81A8A7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992" w:type="dxa"/>
          </w:tcPr>
          <w:p w14:paraId="6C2FD2C7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1418" w:type="dxa"/>
          </w:tcPr>
          <w:p w14:paraId="01B5FA68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3D5420A7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</w:tr>
      <w:tr w:rsidR="002B1B37" w14:paraId="1A8A36D4" w14:textId="77777777" w:rsidTr="002B1B37">
        <w:trPr>
          <w:trHeight w:hRule="exact" w:val="340"/>
          <w:jc w:val="center"/>
        </w:trPr>
        <w:tc>
          <w:tcPr>
            <w:tcW w:w="496" w:type="dxa"/>
          </w:tcPr>
          <w:p w14:paraId="39098CD3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40" w:type="dxa"/>
          </w:tcPr>
          <w:p w14:paraId="3E6C5AC9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1134" w:type="dxa"/>
          </w:tcPr>
          <w:p w14:paraId="5DE3AC95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850" w:type="dxa"/>
          </w:tcPr>
          <w:p w14:paraId="0260A8A0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1134" w:type="dxa"/>
          </w:tcPr>
          <w:p w14:paraId="5131A318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1276" w:type="dxa"/>
          </w:tcPr>
          <w:p w14:paraId="784AA68F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992" w:type="dxa"/>
          </w:tcPr>
          <w:p w14:paraId="62E4C0CC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1418" w:type="dxa"/>
          </w:tcPr>
          <w:p w14:paraId="7CC52DE5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337E9796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</w:tr>
    </w:tbl>
    <w:p w14:paraId="18B8E48A" w14:textId="77777777" w:rsidR="002B1B37" w:rsidRPr="002B1B37" w:rsidRDefault="002B1B37" w:rsidP="002B1B37">
      <w:pPr>
        <w:spacing w:line="360" w:lineRule="auto"/>
        <w:rPr>
          <w:b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CCF8BA3" w14:textId="36E8E5DD" w:rsidR="002B1B37" w:rsidRPr="00D574DE" w:rsidRDefault="002B1B37" w:rsidP="002B1B37">
      <w:pPr>
        <w:spacing w:line="360" w:lineRule="auto"/>
        <w:ind w:firstLine="720"/>
        <w:rPr>
          <w:b/>
          <w:sz w:val="22"/>
          <w:szCs w:val="22"/>
        </w:rPr>
      </w:pPr>
      <w:r w:rsidRPr="00D574DE">
        <w:rPr>
          <w:b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Форма команды</w:t>
      </w:r>
      <w:proofErr w:type="gramStart"/>
      <w:r w:rsidRPr="00D574DE">
        <w:rPr>
          <w:b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:</w:t>
      </w:r>
      <w:proofErr w:type="gramEnd"/>
      <w:r w:rsidRPr="00D574DE">
        <w:rPr>
          <w:b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977968" w:rsidRPr="00D574DE">
        <w:rPr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</w:t>
      </w:r>
      <w:r w:rsidRPr="00D574DE">
        <w:rPr>
          <w:b/>
          <w:sz w:val="22"/>
          <w:szCs w:val="22"/>
        </w:rPr>
        <w:t>Домашняя</w:t>
      </w:r>
      <w:r w:rsidRPr="00D574DE">
        <w:rPr>
          <w:b/>
          <w:sz w:val="22"/>
          <w:szCs w:val="22"/>
          <w:u w:val="single"/>
        </w:rPr>
        <w:t xml:space="preserve">                                             </w:t>
      </w:r>
      <w:r w:rsidRPr="00D574DE">
        <w:rPr>
          <w:b/>
          <w:sz w:val="22"/>
          <w:szCs w:val="22"/>
        </w:rPr>
        <w:t xml:space="preserve">   Гостевая    </w:t>
      </w:r>
      <w:r w:rsidRPr="00D574DE">
        <w:rPr>
          <w:sz w:val="22"/>
          <w:szCs w:val="22"/>
          <w:u w:val="single"/>
        </w:rPr>
        <w:tab/>
      </w:r>
      <w:r w:rsidRPr="00D574DE">
        <w:rPr>
          <w:sz w:val="22"/>
          <w:szCs w:val="22"/>
          <w:u w:val="single"/>
        </w:rPr>
        <w:tab/>
      </w:r>
      <w:r w:rsidR="00D574DE">
        <w:rPr>
          <w:sz w:val="22"/>
          <w:szCs w:val="22"/>
          <w:u w:val="single"/>
        </w:rPr>
        <w:t xml:space="preserve">           </w:t>
      </w:r>
      <w:r w:rsidRPr="00D574DE">
        <w:rPr>
          <w:b/>
          <w:sz w:val="22"/>
          <w:szCs w:val="22"/>
        </w:rPr>
        <w:tab/>
      </w:r>
      <w:r w:rsidRPr="00D574DE">
        <w:rPr>
          <w:b/>
          <w:sz w:val="22"/>
          <w:szCs w:val="22"/>
        </w:rPr>
        <w:tab/>
      </w:r>
    </w:p>
    <w:p w14:paraId="1FE7790A" w14:textId="77777777" w:rsidR="00977968" w:rsidRPr="00D574DE" w:rsidRDefault="00977968" w:rsidP="002B1B37">
      <w:pPr>
        <w:spacing w:line="360" w:lineRule="auto"/>
        <w:ind w:firstLine="720"/>
        <w:rPr>
          <w:b/>
          <w:sz w:val="22"/>
          <w:szCs w:val="22"/>
        </w:rPr>
      </w:pPr>
    </w:p>
    <w:p w14:paraId="082446FF" w14:textId="2F1EB477" w:rsidR="002B1B37" w:rsidRPr="00D574DE" w:rsidRDefault="002B1B37" w:rsidP="002B1B37">
      <w:pPr>
        <w:spacing w:line="360" w:lineRule="auto"/>
        <w:ind w:firstLine="720"/>
        <w:rPr>
          <w:b/>
          <w:sz w:val="22"/>
          <w:szCs w:val="22"/>
        </w:rPr>
      </w:pPr>
      <w:r w:rsidRPr="00D574DE">
        <w:rPr>
          <w:b/>
          <w:sz w:val="22"/>
          <w:szCs w:val="22"/>
        </w:rPr>
        <w:t>Медицинское учреждение</w:t>
      </w:r>
      <w:r w:rsidR="00977968" w:rsidRPr="00D574DE">
        <w:rPr>
          <w:b/>
          <w:sz w:val="22"/>
          <w:szCs w:val="22"/>
        </w:rPr>
        <w:t xml:space="preserve">  </w:t>
      </w:r>
      <w:r w:rsidRPr="00D574DE">
        <w:rPr>
          <w:b/>
          <w:sz w:val="22"/>
          <w:szCs w:val="22"/>
        </w:rPr>
        <w:t>_________________________</w:t>
      </w:r>
      <w:r w:rsidRPr="00D574DE">
        <w:rPr>
          <w:b/>
          <w:sz w:val="22"/>
          <w:szCs w:val="22"/>
        </w:rPr>
        <w:tab/>
      </w:r>
      <w:r w:rsidRPr="00D574DE">
        <w:rPr>
          <w:sz w:val="22"/>
          <w:szCs w:val="22"/>
        </w:rPr>
        <w:tab/>
      </w:r>
      <w:r w:rsidRPr="00D574DE">
        <w:rPr>
          <w:sz w:val="22"/>
          <w:szCs w:val="22"/>
        </w:rPr>
        <w:tab/>
      </w:r>
      <w:r w:rsidRPr="00D574DE">
        <w:rPr>
          <w:sz w:val="22"/>
          <w:szCs w:val="22"/>
        </w:rPr>
        <w:tab/>
      </w:r>
      <w:r w:rsidRPr="00D574DE">
        <w:rPr>
          <w:b/>
          <w:sz w:val="22"/>
          <w:szCs w:val="22"/>
        </w:rPr>
        <w:tab/>
      </w:r>
    </w:p>
    <w:p w14:paraId="52705EA6" w14:textId="47FDFC84" w:rsidR="002B1B37" w:rsidRPr="00D574DE" w:rsidRDefault="00977968" w:rsidP="002B1B37">
      <w:pPr>
        <w:spacing w:before="120" w:line="360" w:lineRule="auto"/>
        <w:ind w:firstLine="697"/>
        <w:rPr>
          <w:b/>
          <w:sz w:val="22"/>
          <w:szCs w:val="22"/>
        </w:rPr>
      </w:pPr>
      <w:r w:rsidRPr="00D574DE">
        <w:rPr>
          <w:b/>
          <w:sz w:val="22"/>
          <w:szCs w:val="22"/>
        </w:rPr>
        <w:t xml:space="preserve"> </w:t>
      </w:r>
      <w:r w:rsidR="002B1B37" w:rsidRPr="00D574DE">
        <w:rPr>
          <w:b/>
          <w:sz w:val="22"/>
          <w:szCs w:val="22"/>
        </w:rPr>
        <w:t xml:space="preserve">Глав. врач </w:t>
      </w:r>
      <w:r w:rsidR="002B1B37" w:rsidRPr="00D574DE">
        <w:rPr>
          <w:sz w:val="22"/>
          <w:szCs w:val="22"/>
          <w:u w:val="single"/>
        </w:rPr>
        <w:tab/>
      </w:r>
      <w:r w:rsidR="002B1B37" w:rsidRPr="00D574DE">
        <w:rPr>
          <w:sz w:val="22"/>
          <w:szCs w:val="22"/>
          <w:u w:val="single"/>
        </w:rPr>
        <w:tab/>
      </w:r>
      <w:r w:rsidR="002B1B37" w:rsidRPr="00D574DE">
        <w:rPr>
          <w:sz w:val="22"/>
          <w:szCs w:val="22"/>
          <w:u w:val="single"/>
        </w:rPr>
        <w:tab/>
      </w:r>
      <w:r w:rsidR="002B1B37" w:rsidRPr="00D574DE">
        <w:rPr>
          <w:b/>
          <w:sz w:val="22"/>
          <w:szCs w:val="22"/>
        </w:rPr>
        <w:tab/>
      </w:r>
      <w:r w:rsidR="002B1B37" w:rsidRPr="00D574DE">
        <w:rPr>
          <w:b/>
          <w:sz w:val="22"/>
          <w:szCs w:val="22"/>
        </w:rPr>
        <w:tab/>
        <w:t>___________________</w:t>
      </w:r>
    </w:p>
    <w:p w14:paraId="710AC6FD" w14:textId="396091FF" w:rsidR="002B1B37" w:rsidRPr="00D574DE" w:rsidRDefault="002B1B37" w:rsidP="00977968">
      <w:pPr>
        <w:spacing w:line="360" w:lineRule="auto"/>
        <w:ind w:left="720" w:firstLine="720"/>
        <w:rPr>
          <w:b/>
          <w:sz w:val="22"/>
          <w:szCs w:val="22"/>
        </w:rPr>
      </w:pPr>
      <w:r w:rsidRPr="00D574DE">
        <w:rPr>
          <w:sz w:val="22"/>
          <w:szCs w:val="22"/>
        </w:rPr>
        <w:tab/>
      </w:r>
      <w:r w:rsidRPr="00D574DE">
        <w:rPr>
          <w:sz w:val="22"/>
          <w:szCs w:val="22"/>
        </w:rPr>
        <w:tab/>
      </w:r>
      <w:r w:rsidRPr="00D574DE">
        <w:rPr>
          <w:sz w:val="22"/>
          <w:szCs w:val="22"/>
        </w:rPr>
        <w:tab/>
      </w:r>
      <w:r w:rsidRPr="00D574DE">
        <w:rPr>
          <w:sz w:val="22"/>
          <w:szCs w:val="22"/>
        </w:rPr>
        <w:tab/>
      </w:r>
      <w:r w:rsidRPr="00D574DE">
        <w:rPr>
          <w:sz w:val="22"/>
          <w:szCs w:val="22"/>
        </w:rPr>
        <w:tab/>
      </w:r>
      <w:r w:rsidR="00D574DE">
        <w:rPr>
          <w:sz w:val="22"/>
          <w:szCs w:val="22"/>
        </w:rPr>
        <w:t xml:space="preserve">       МП  подпись</w:t>
      </w:r>
      <w:r w:rsidRPr="00D574DE">
        <w:rPr>
          <w:b/>
          <w:sz w:val="22"/>
          <w:szCs w:val="22"/>
        </w:rPr>
        <w:tab/>
      </w:r>
      <w:r w:rsidRPr="00D574DE">
        <w:rPr>
          <w:b/>
          <w:sz w:val="22"/>
          <w:szCs w:val="22"/>
        </w:rPr>
        <w:tab/>
      </w:r>
      <w:r w:rsidRPr="00D574DE">
        <w:rPr>
          <w:b/>
          <w:sz w:val="22"/>
          <w:szCs w:val="22"/>
        </w:rPr>
        <w:tab/>
      </w:r>
      <w:r w:rsidRPr="00D574DE">
        <w:rPr>
          <w:b/>
          <w:sz w:val="22"/>
          <w:szCs w:val="22"/>
        </w:rPr>
        <w:tab/>
      </w:r>
      <w:r w:rsidRPr="00D574DE">
        <w:rPr>
          <w:b/>
          <w:sz w:val="22"/>
          <w:szCs w:val="22"/>
        </w:rPr>
        <w:tab/>
        <w:t xml:space="preserve">                                                                                                                                                                    </w:t>
      </w:r>
      <w:r w:rsidR="00977968" w:rsidRPr="00D574DE">
        <w:rPr>
          <w:b/>
          <w:sz w:val="22"/>
          <w:szCs w:val="22"/>
        </w:rPr>
        <w:t xml:space="preserve">    </w:t>
      </w:r>
      <w:r w:rsidRPr="00D574DE">
        <w:rPr>
          <w:b/>
          <w:sz w:val="22"/>
          <w:szCs w:val="22"/>
        </w:rPr>
        <w:t>Допущено</w:t>
      </w:r>
      <w:r w:rsidRPr="00D574DE">
        <w:rPr>
          <w:b/>
          <w:sz w:val="22"/>
          <w:szCs w:val="22"/>
          <w:u w:val="single"/>
        </w:rPr>
        <w:t xml:space="preserve">    </w:t>
      </w:r>
      <w:r w:rsidR="00D574DE">
        <w:rPr>
          <w:b/>
          <w:sz w:val="22"/>
          <w:szCs w:val="22"/>
          <w:u w:val="single"/>
        </w:rPr>
        <w:t xml:space="preserve">                        </w:t>
      </w:r>
      <w:r w:rsidRPr="00D574DE">
        <w:rPr>
          <w:b/>
          <w:sz w:val="22"/>
          <w:szCs w:val="22"/>
        </w:rPr>
        <w:t>хоккеистов</w:t>
      </w:r>
      <w:r w:rsidRPr="00D574DE">
        <w:rPr>
          <w:b/>
          <w:sz w:val="22"/>
          <w:szCs w:val="22"/>
        </w:rPr>
        <w:tab/>
      </w:r>
      <w:r w:rsidRPr="00D574DE">
        <w:rPr>
          <w:b/>
          <w:sz w:val="22"/>
          <w:szCs w:val="22"/>
        </w:rPr>
        <w:tab/>
      </w:r>
    </w:p>
    <w:p w14:paraId="6B43B08D" w14:textId="047B42B9" w:rsidR="00977968" w:rsidRPr="00D574DE" w:rsidRDefault="00977968" w:rsidP="00D574DE">
      <w:pPr>
        <w:spacing w:before="120" w:line="360" w:lineRule="auto"/>
        <w:rPr>
          <w:sz w:val="22"/>
          <w:szCs w:val="22"/>
        </w:rPr>
      </w:pPr>
      <w:r w:rsidRPr="00D574DE">
        <w:rPr>
          <w:sz w:val="22"/>
          <w:szCs w:val="22"/>
        </w:rPr>
        <w:t xml:space="preserve">Руководитель отдела проведения </w:t>
      </w:r>
    </w:p>
    <w:p w14:paraId="0957E269" w14:textId="4A006054" w:rsidR="002B1B37" w:rsidRPr="00D574DE" w:rsidRDefault="00977968" w:rsidP="002B1B37">
      <w:pPr>
        <w:rPr>
          <w:sz w:val="22"/>
          <w:szCs w:val="22"/>
        </w:rPr>
      </w:pPr>
      <w:r w:rsidRPr="00D574DE">
        <w:rPr>
          <w:sz w:val="22"/>
          <w:szCs w:val="22"/>
        </w:rPr>
        <w:t>МКЦ «Регион-Юг и СКФО________________(__________</w:t>
      </w:r>
      <w:r w:rsidR="00D574DE">
        <w:rPr>
          <w:sz w:val="22"/>
          <w:szCs w:val="22"/>
        </w:rPr>
        <w:t>____</w:t>
      </w:r>
      <w:r w:rsidRPr="00D574DE">
        <w:rPr>
          <w:sz w:val="22"/>
          <w:szCs w:val="22"/>
        </w:rPr>
        <w:t>______)                  Директор ДЮСШ  ______________(______</w:t>
      </w:r>
      <w:r w:rsidR="00D574DE">
        <w:rPr>
          <w:sz w:val="22"/>
          <w:szCs w:val="22"/>
        </w:rPr>
        <w:t>_____</w:t>
      </w:r>
      <w:r w:rsidRPr="00D574DE">
        <w:rPr>
          <w:sz w:val="22"/>
          <w:szCs w:val="22"/>
        </w:rPr>
        <w:t xml:space="preserve">_________)  </w:t>
      </w:r>
    </w:p>
    <w:p w14:paraId="18875B53" w14:textId="13DDC6CD" w:rsidR="008E6C19" w:rsidRDefault="002B1B37" w:rsidP="00525F27">
      <w:pPr>
        <w:rPr>
          <w:i/>
          <w:sz w:val="22"/>
          <w:szCs w:val="22"/>
        </w:rPr>
      </w:pPr>
      <w:r w:rsidRPr="00D574DE">
        <w:rPr>
          <w:sz w:val="22"/>
          <w:szCs w:val="22"/>
        </w:rPr>
        <w:tab/>
      </w:r>
      <w:r w:rsidR="00D574DE">
        <w:rPr>
          <w:sz w:val="22"/>
          <w:szCs w:val="22"/>
        </w:rPr>
        <w:t xml:space="preserve">                               </w:t>
      </w:r>
      <w:r w:rsidRPr="00D574DE">
        <w:rPr>
          <w:sz w:val="22"/>
          <w:szCs w:val="22"/>
        </w:rPr>
        <w:t xml:space="preserve"> </w:t>
      </w:r>
      <w:r w:rsidR="00D574DE" w:rsidRPr="00D574DE">
        <w:rPr>
          <w:sz w:val="22"/>
          <w:szCs w:val="22"/>
        </w:rPr>
        <w:t xml:space="preserve">МП </w:t>
      </w:r>
      <w:r w:rsidR="00D574DE" w:rsidRPr="00D574DE">
        <w:rPr>
          <w:i/>
          <w:sz w:val="22"/>
          <w:szCs w:val="22"/>
        </w:rPr>
        <w:t xml:space="preserve"> подпись       </w:t>
      </w:r>
      <w:r w:rsidR="00D574DE">
        <w:rPr>
          <w:i/>
          <w:sz w:val="22"/>
          <w:szCs w:val="22"/>
        </w:rPr>
        <w:t xml:space="preserve">   </w:t>
      </w:r>
      <w:r w:rsidR="00D574DE" w:rsidRPr="00D574DE">
        <w:rPr>
          <w:i/>
          <w:sz w:val="22"/>
          <w:szCs w:val="22"/>
        </w:rPr>
        <w:t xml:space="preserve"> </w:t>
      </w:r>
      <w:r w:rsidR="00D574DE">
        <w:rPr>
          <w:i/>
          <w:sz w:val="22"/>
          <w:szCs w:val="22"/>
        </w:rPr>
        <w:t xml:space="preserve"> </w:t>
      </w:r>
      <w:r w:rsidR="00D574DE" w:rsidRPr="00D574DE">
        <w:rPr>
          <w:i/>
          <w:sz w:val="22"/>
          <w:szCs w:val="22"/>
        </w:rPr>
        <w:t xml:space="preserve">расшифровка                                      </w:t>
      </w:r>
      <w:r w:rsidR="00D574DE">
        <w:rPr>
          <w:i/>
          <w:sz w:val="22"/>
          <w:szCs w:val="22"/>
        </w:rPr>
        <w:t xml:space="preserve">                          </w:t>
      </w:r>
      <w:r w:rsidR="00D574DE" w:rsidRPr="00D574DE">
        <w:rPr>
          <w:i/>
          <w:sz w:val="22"/>
          <w:szCs w:val="22"/>
        </w:rPr>
        <w:t xml:space="preserve"> </w:t>
      </w:r>
      <w:r w:rsidR="00D574DE" w:rsidRPr="00D574DE">
        <w:rPr>
          <w:sz w:val="22"/>
          <w:szCs w:val="22"/>
        </w:rPr>
        <w:t xml:space="preserve">МП </w:t>
      </w:r>
      <w:r w:rsidR="00D574DE" w:rsidRPr="00D574DE">
        <w:rPr>
          <w:i/>
          <w:sz w:val="22"/>
          <w:szCs w:val="22"/>
        </w:rPr>
        <w:t xml:space="preserve"> подпись    </w:t>
      </w:r>
      <w:r w:rsidR="00D574DE">
        <w:rPr>
          <w:i/>
          <w:sz w:val="22"/>
          <w:szCs w:val="22"/>
        </w:rPr>
        <w:t xml:space="preserve">     </w:t>
      </w:r>
      <w:r w:rsidR="00D574DE" w:rsidRPr="00D574DE">
        <w:rPr>
          <w:i/>
          <w:sz w:val="22"/>
          <w:szCs w:val="22"/>
        </w:rPr>
        <w:t xml:space="preserve"> </w:t>
      </w:r>
      <w:r w:rsidR="00D574DE">
        <w:rPr>
          <w:i/>
          <w:sz w:val="22"/>
          <w:szCs w:val="22"/>
        </w:rPr>
        <w:t xml:space="preserve"> </w:t>
      </w:r>
      <w:r w:rsidR="00D574DE" w:rsidRPr="00D574DE">
        <w:rPr>
          <w:i/>
          <w:sz w:val="22"/>
          <w:szCs w:val="22"/>
        </w:rPr>
        <w:t xml:space="preserve">  </w:t>
      </w:r>
      <w:r w:rsidR="00D574DE">
        <w:rPr>
          <w:i/>
          <w:sz w:val="22"/>
          <w:szCs w:val="22"/>
        </w:rPr>
        <w:t xml:space="preserve"> </w:t>
      </w:r>
      <w:r w:rsidR="00FD5CC5">
        <w:rPr>
          <w:i/>
          <w:sz w:val="22"/>
          <w:szCs w:val="22"/>
        </w:rPr>
        <w:t xml:space="preserve">расшифровка    </w:t>
      </w:r>
    </w:p>
    <w:p w14:paraId="426ADC04" w14:textId="26506A38" w:rsidR="008E6C19" w:rsidRPr="008E6C19" w:rsidRDefault="008E6C19" w:rsidP="008E6C19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ind w:left="142"/>
        <w:rPr>
          <w:b/>
          <w:sz w:val="22"/>
          <w:szCs w:val="22"/>
        </w:rPr>
      </w:pPr>
      <w:r>
        <w:rPr>
          <w:i/>
          <w:sz w:val="22"/>
          <w:szCs w:val="22"/>
        </w:rPr>
        <w:lastRenderedPageBreak/>
        <w:t xml:space="preserve">    </w:t>
      </w:r>
      <w:r w:rsidRPr="00D574DE">
        <w:rPr>
          <w:i/>
          <w:sz w:val="22"/>
          <w:szCs w:val="22"/>
        </w:rPr>
        <w:t xml:space="preserve">     </w:t>
      </w:r>
      <w:r w:rsidRPr="00A96E7C">
        <w:rPr>
          <w:i/>
          <w:sz w:val="36"/>
          <w:szCs w:val="22"/>
        </w:rPr>
        <w:t>Заявка команды</w:t>
      </w:r>
      <w:r>
        <w:rPr>
          <w:i/>
          <w:sz w:val="36"/>
          <w:szCs w:val="22"/>
        </w:rPr>
        <w:t xml:space="preserve">  «           »                                                                                                     </w:t>
      </w:r>
      <w:r w:rsidRPr="008E6C19">
        <w:rPr>
          <w:b/>
          <w:sz w:val="28"/>
          <w:szCs w:val="22"/>
        </w:rPr>
        <w:t>Приложение №7</w:t>
      </w:r>
    </w:p>
    <w:tbl>
      <w:tblPr>
        <w:tblStyle w:val="af1"/>
        <w:tblpPr w:leftFromText="180" w:rightFromText="180" w:vertAnchor="page" w:horzAnchor="margin" w:tblpY="1511"/>
        <w:tblW w:w="16333" w:type="dxa"/>
        <w:tblLook w:val="04A0" w:firstRow="1" w:lastRow="0" w:firstColumn="1" w:lastColumn="0" w:noHBand="0" w:noVBand="1"/>
      </w:tblPr>
      <w:tblGrid>
        <w:gridCol w:w="1814"/>
        <w:gridCol w:w="1814"/>
        <w:gridCol w:w="1815"/>
        <w:gridCol w:w="1815"/>
        <w:gridCol w:w="1815"/>
        <w:gridCol w:w="1815"/>
        <w:gridCol w:w="1815"/>
        <w:gridCol w:w="1815"/>
        <w:gridCol w:w="1815"/>
      </w:tblGrid>
      <w:tr w:rsidR="008E6C19" w14:paraId="668AFC16" w14:textId="77777777" w:rsidTr="00CC333F">
        <w:trPr>
          <w:trHeight w:val="2220"/>
        </w:trPr>
        <w:tc>
          <w:tcPr>
            <w:tcW w:w="1814" w:type="dxa"/>
          </w:tcPr>
          <w:p w14:paraId="3056B42A" w14:textId="77777777" w:rsidR="008E6C19" w:rsidRDefault="008E6C19" w:rsidP="00CC333F">
            <w:pPr>
              <w:rPr>
                <w:i/>
              </w:rPr>
            </w:pPr>
          </w:p>
        </w:tc>
        <w:tc>
          <w:tcPr>
            <w:tcW w:w="1814" w:type="dxa"/>
          </w:tcPr>
          <w:p w14:paraId="094A6F8D" w14:textId="77777777" w:rsidR="008E6C19" w:rsidRDefault="008E6C19" w:rsidP="00CC333F">
            <w:pPr>
              <w:rPr>
                <w:i/>
              </w:rPr>
            </w:pPr>
          </w:p>
        </w:tc>
        <w:tc>
          <w:tcPr>
            <w:tcW w:w="1815" w:type="dxa"/>
          </w:tcPr>
          <w:p w14:paraId="07A621DC" w14:textId="77777777" w:rsidR="008E6C19" w:rsidRDefault="008E6C19" w:rsidP="00CC333F">
            <w:pPr>
              <w:rPr>
                <w:i/>
              </w:rPr>
            </w:pPr>
          </w:p>
        </w:tc>
        <w:tc>
          <w:tcPr>
            <w:tcW w:w="1815" w:type="dxa"/>
          </w:tcPr>
          <w:p w14:paraId="0B6D99CA" w14:textId="77777777" w:rsidR="008E6C19" w:rsidRDefault="008E6C19" w:rsidP="00CC333F">
            <w:pPr>
              <w:rPr>
                <w:i/>
              </w:rPr>
            </w:pPr>
          </w:p>
        </w:tc>
        <w:tc>
          <w:tcPr>
            <w:tcW w:w="1815" w:type="dxa"/>
          </w:tcPr>
          <w:p w14:paraId="06B19BF3" w14:textId="77777777" w:rsidR="008E6C19" w:rsidRDefault="008E6C19" w:rsidP="00CC333F">
            <w:pPr>
              <w:rPr>
                <w:i/>
              </w:rPr>
            </w:pPr>
          </w:p>
        </w:tc>
        <w:tc>
          <w:tcPr>
            <w:tcW w:w="1815" w:type="dxa"/>
          </w:tcPr>
          <w:p w14:paraId="66B86A47" w14:textId="77777777" w:rsidR="008E6C19" w:rsidRDefault="008E6C19" w:rsidP="00CC333F">
            <w:pPr>
              <w:rPr>
                <w:i/>
              </w:rPr>
            </w:pPr>
          </w:p>
        </w:tc>
        <w:tc>
          <w:tcPr>
            <w:tcW w:w="1815" w:type="dxa"/>
          </w:tcPr>
          <w:p w14:paraId="4BD21E0D" w14:textId="77777777" w:rsidR="008E6C19" w:rsidRDefault="008E6C19" w:rsidP="00CC333F">
            <w:pPr>
              <w:rPr>
                <w:i/>
              </w:rPr>
            </w:pPr>
          </w:p>
        </w:tc>
        <w:tc>
          <w:tcPr>
            <w:tcW w:w="1815" w:type="dxa"/>
          </w:tcPr>
          <w:p w14:paraId="56D7C704" w14:textId="77777777" w:rsidR="008E6C19" w:rsidRDefault="008E6C19" w:rsidP="00CC333F">
            <w:pPr>
              <w:rPr>
                <w:i/>
              </w:rPr>
            </w:pPr>
          </w:p>
        </w:tc>
        <w:tc>
          <w:tcPr>
            <w:tcW w:w="1815" w:type="dxa"/>
          </w:tcPr>
          <w:p w14:paraId="2EFACCAE" w14:textId="77777777" w:rsidR="008E6C19" w:rsidRDefault="008E6C19" w:rsidP="00CC333F">
            <w:pPr>
              <w:rPr>
                <w:i/>
              </w:rPr>
            </w:pPr>
          </w:p>
        </w:tc>
      </w:tr>
      <w:tr w:rsidR="008E6C19" w14:paraId="7EEDAC5A" w14:textId="77777777" w:rsidTr="00CC333F">
        <w:trPr>
          <w:trHeight w:val="215"/>
        </w:trPr>
        <w:tc>
          <w:tcPr>
            <w:tcW w:w="1814" w:type="dxa"/>
          </w:tcPr>
          <w:p w14:paraId="7CF5BFC4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4" w:type="dxa"/>
          </w:tcPr>
          <w:p w14:paraId="7ACAB1FE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4D1B5DC6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2DE9628D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6D768B18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77C309AE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1057630E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037FD9E5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5AD6D672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</w:tr>
      <w:tr w:rsidR="008E6C19" w14:paraId="028D59F2" w14:textId="77777777" w:rsidTr="00CC333F">
        <w:trPr>
          <w:trHeight w:val="2235"/>
        </w:trPr>
        <w:tc>
          <w:tcPr>
            <w:tcW w:w="1814" w:type="dxa"/>
          </w:tcPr>
          <w:p w14:paraId="7EF9E9D5" w14:textId="77777777" w:rsidR="008E6C19" w:rsidRDefault="008E6C19" w:rsidP="00CC333F">
            <w:pPr>
              <w:rPr>
                <w:i/>
              </w:rPr>
            </w:pPr>
          </w:p>
        </w:tc>
        <w:tc>
          <w:tcPr>
            <w:tcW w:w="1814" w:type="dxa"/>
          </w:tcPr>
          <w:p w14:paraId="548C9B5F" w14:textId="77777777" w:rsidR="008E6C19" w:rsidRDefault="008E6C19" w:rsidP="00CC333F">
            <w:pPr>
              <w:rPr>
                <w:i/>
              </w:rPr>
            </w:pPr>
          </w:p>
        </w:tc>
        <w:tc>
          <w:tcPr>
            <w:tcW w:w="1815" w:type="dxa"/>
          </w:tcPr>
          <w:p w14:paraId="31316341" w14:textId="77777777" w:rsidR="008E6C19" w:rsidRDefault="008E6C19" w:rsidP="00CC333F">
            <w:pPr>
              <w:rPr>
                <w:i/>
              </w:rPr>
            </w:pPr>
          </w:p>
        </w:tc>
        <w:tc>
          <w:tcPr>
            <w:tcW w:w="1815" w:type="dxa"/>
          </w:tcPr>
          <w:p w14:paraId="4EB982FD" w14:textId="77777777" w:rsidR="008E6C19" w:rsidRDefault="008E6C19" w:rsidP="00CC333F">
            <w:pPr>
              <w:rPr>
                <w:i/>
              </w:rPr>
            </w:pPr>
          </w:p>
        </w:tc>
        <w:tc>
          <w:tcPr>
            <w:tcW w:w="1815" w:type="dxa"/>
          </w:tcPr>
          <w:p w14:paraId="3DE2FD9A" w14:textId="77777777" w:rsidR="008E6C19" w:rsidRDefault="008E6C19" w:rsidP="00CC333F">
            <w:pPr>
              <w:rPr>
                <w:i/>
              </w:rPr>
            </w:pPr>
          </w:p>
        </w:tc>
        <w:tc>
          <w:tcPr>
            <w:tcW w:w="1815" w:type="dxa"/>
          </w:tcPr>
          <w:p w14:paraId="4827C0AE" w14:textId="77777777" w:rsidR="008E6C19" w:rsidRDefault="008E6C19" w:rsidP="00CC333F">
            <w:pPr>
              <w:rPr>
                <w:i/>
              </w:rPr>
            </w:pPr>
          </w:p>
        </w:tc>
        <w:tc>
          <w:tcPr>
            <w:tcW w:w="1815" w:type="dxa"/>
          </w:tcPr>
          <w:p w14:paraId="3817B4D8" w14:textId="77777777" w:rsidR="008E6C19" w:rsidRDefault="008E6C19" w:rsidP="00CC333F">
            <w:pPr>
              <w:rPr>
                <w:i/>
              </w:rPr>
            </w:pPr>
          </w:p>
        </w:tc>
        <w:tc>
          <w:tcPr>
            <w:tcW w:w="1815" w:type="dxa"/>
          </w:tcPr>
          <w:p w14:paraId="00818FF3" w14:textId="77777777" w:rsidR="008E6C19" w:rsidRDefault="008E6C19" w:rsidP="00CC333F">
            <w:pPr>
              <w:rPr>
                <w:i/>
              </w:rPr>
            </w:pPr>
          </w:p>
        </w:tc>
        <w:tc>
          <w:tcPr>
            <w:tcW w:w="1815" w:type="dxa"/>
          </w:tcPr>
          <w:p w14:paraId="057C09B7" w14:textId="77777777" w:rsidR="008E6C19" w:rsidRDefault="008E6C19" w:rsidP="00CC333F">
            <w:pPr>
              <w:rPr>
                <w:i/>
              </w:rPr>
            </w:pPr>
          </w:p>
        </w:tc>
      </w:tr>
      <w:tr w:rsidR="008E6C19" w14:paraId="67A7B1B7" w14:textId="77777777" w:rsidTr="00CC333F">
        <w:trPr>
          <w:trHeight w:val="200"/>
        </w:trPr>
        <w:tc>
          <w:tcPr>
            <w:tcW w:w="1814" w:type="dxa"/>
          </w:tcPr>
          <w:p w14:paraId="03C05B30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4" w:type="dxa"/>
          </w:tcPr>
          <w:p w14:paraId="0576F279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3F40BD2D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31A63EE5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51C79814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71221CA4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44B1B690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70B59D3C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025DE85C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</w:tr>
      <w:tr w:rsidR="008E6C19" w14:paraId="7D98C8E6" w14:textId="77777777" w:rsidTr="00CC333F">
        <w:trPr>
          <w:trHeight w:val="2191"/>
        </w:trPr>
        <w:tc>
          <w:tcPr>
            <w:tcW w:w="1814" w:type="dxa"/>
          </w:tcPr>
          <w:p w14:paraId="27599E57" w14:textId="77777777" w:rsidR="008E6C19" w:rsidRDefault="008E6C19" w:rsidP="00CC333F">
            <w:pPr>
              <w:rPr>
                <w:i/>
              </w:rPr>
            </w:pPr>
          </w:p>
        </w:tc>
        <w:tc>
          <w:tcPr>
            <w:tcW w:w="1814" w:type="dxa"/>
          </w:tcPr>
          <w:p w14:paraId="341C2674" w14:textId="77777777" w:rsidR="008E6C19" w:rsidRDefault="008E6C19" w:rsidP="00CC333F">
            <w:pPr>
              <w:rPr>
                <w:i/>
              </w:rPr>
            </w:pPr>
          </w:p>
        </w:tc>
        <w:tc>
          <w:tcPr>
            <w:tcW w:w="1815" w:type="dxa"/>
          </w:tcPr>
          <w:p w14:paraId="36FC087B" w14:textId="77777777" w:rsidR="008E6C19" w:rsidRDefault="008E6C19" w:rsidP="00CC333F">
            <w:pPr>
              <w:rPr>
                <w:i/>
              </w:rPr>
            </w:pPr>
          </w:p>
        </w:tc>
        <w:tc>
          <w:tcPr>
            <w:tcW w:w="1815" w:type="dxa"/>
          </w:tcPr>
          <w:p w14:paraId="7DDE3670" w14:textId="77777777" w:rsidR="008E6C19" w:rsidRDefault="008E6C19" w:rsidP="00CC333F">
            <w:pPr>
              <w:rPr>
                <w:i/>
              </w:rPr>
            </w:pPr>
          </w:p>
        </w:tc>
        <w:tc>
          <w:tcPr>
            <w:tcW w:w="1815" w:type="dxa"/>
          </w:tcPr>
          <w:p w14:paraId="50DB6C22" w14:textId="77777777" w:rsidR="008E6C19" w:rsidRDefault="008E6C19" w:rsidP="00CC333F">
            <w:pPr>
              <w:rPr>
                <w:i/>
              </w:rPr>
            </w:pPr>
          </w:p>
        </w:tc>
        <w:tc>
          <w:tcPr>
            <w:tcW w:w="1815" w:type="dxa"/>
          </w:tcPr>
          <w:p w14:paraId="0CD04187" w14:textId="77777777" w:rsidR="008E6C19" w:rsidRDefault="008E6C19" w:rsidP="00CC333F">
            <w:pPr>
              <w:rPr>
                <w:i/>
              </w:rPr>
            </w:pPr>
          </w:p>
        </w:tc>
        <w:tc>
          <w:tcPr>
            <w:tcW w:w="1815" w:type="dxa"/>
          </w:tcPr>
          <w:p w14:paraId="2C6E7E1C" w14:textId="77777777" w:rsidR="008E6C19" w:rsidRDefault="008E6C19" w:rsidP="00CC333F">
            <w:pPr>
              <w:rPr>
                <w:i/>
              </w:rPr>
            </w:pPr>
          </w:p>
        </w:tc>
        <w:tc>
          <w:tcPr>
            <w:tcW w:w="1815" w:type="dxa"/>
          </w:tcPr>
          <w:p w14:paraId="25E8B624" w14:textId="77777777" w:rsidR="008E6C19" w:rsidRDefault="008E6C19" w:rsidP="00CC333F">
            <w:pPr>
              <w:rPr>
                <w:i/>
              </w:rPr>
            </w:pPr>
          </w:p>
        </w:tc>
        <w:tc>
          <w:tcPr>
            <w:tcW w:w="1815" w:type="dxa"/>
          </w:tcPr>
          <w:p w14:paraId="6BA03EDE" w14:textId="77777777" w:rsidR="008E6C19" w:rsidRDefault="008E6C19" w:rsidP="00CC333F">
            <w:pPr>
              <w:rPr>
                <w:i/>
              </w:rPr>
            </w:pPr>
          </w:p>
        </w:tc>
      </w:tr>
      <w:tr w:rsidR="008E6C19" w14:paraId="714D145D" w14:textId="77777777" w:rsidTr="00CC333F">
        <w:trPr>
          <w:trHeight w:val="243"/>
        </w:trPr>
        <w:tc>
          <w:tcPr>
            <w:tcW w:w="1814" w:type="dxa"/>
          </w:tcPr>
          <w:p w14:paraId="6960224D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4" w:type="dxa"/>
          </w:tcPr>
          <w:p w14:paraId="2810E2D4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2ADAA659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212C7B2D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427E34D4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7EBD8DCA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48F58A59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0EC95DDD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5E229F7B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</w:tr>
      <w:tr w:rsidR="008E6C19" w14:paraId="2A683D86" w14:textId="77777777" w:rsidTr="00CC333F">
        <w:trPr>
          <w:trHeight w:val="2220"/>
        </w:trPr>
        <w:tc>
          <w:tcPr>
            <w:tcW w:w="1814" w:type="dxa"/>
          </w:tcPr>
          <w:p w14:paraId="35131618" w14:textId="77777777" w:rsidR="008E6C19" w:rsidRDefault="008E6C19" w:rsidP="00CC333F">
            <w:pPr>
              <w:rPr>
                <w:i/>
              </w:rPr>
            </w:pPr>
          </w:p>
        </w:tc>
        <w:tc>
          <w:tcPr>
            <w:tcW w:w="1814" w:type="dxa"/>
          </w:tcPr>
          <w:p w14:paraId="3843562F" w14:textId="77777777" w:rsidR="008E6C19" w:rsidRDefault="008E6C19" w:rsidP="00CC333F">
            <w:pPr>
              <w:rPr>
                <w:i/>
              </w:rPr>
            </w:pPr>
          </w:p>
        </w:tc>
        <w:tc>
          <w:tcPr>
            <w:tcW w:w="1815" w:type="dxa"/>
          </w:tcPr>
          <w:p w14:paraId="0A4E1D26" w14:textId="77777777" w:rsidR="008E6C19" w:rsidRDefault="008E6C19" w:rsidP="00CC333F">
            <w:pPr>
              <w:rPr>
                <w:i/>
              </w:rPr>
            </w:pPr>
          </w:p>
        </w:tc>
        <w:tc>
          <w:tcPr>
            <w:tcW w:w="1815" w:type="dxa"/>
          </w:tcPr>
          <w:p w14:paraId="71C0E6A3" w14:textId="77777777" w:rsidR="008E6C19" w:rsidRDefault="008E6C19" w:rsidP="00CC333F">
            <w:pPr>
              <w:rPr>
                <w:i/>
              </w:rPr>
            </w:pPr>
          </w:p>
        </w:tc>
        <w:tc>
          <w:tcPr>
            <w:tcW w:w="1815" w:type="dxa"/>
          </w:tcPr>
          <w:p w14:paraId="105CDF06" w14:textId="77777777" w:rsidR="008E6C19" w:rsidRDefault="008E6C19" w:rsidP="00CC333F">
            <w:pPr>
              <w:rPr>
                <w:i/>
              </w:rPr>
            </w:pPr>
          </w:p>
        </w:tc>
        <w:tc>
          <w:tcPr>
            <w:tcW w:w="1815" w:type="dxa"/>
          </w:tcPr>
          <w:p w14:paraId="55E49A8E" w14:textId="77777777" w:rsidR="008E6C19" w:rsidRDefault="008E6C19" w:rsidP="00CC333F">
            <w:pPr>
              <w:rPr>
                <w:i/>
              </w:rPr>
            </w:pPr>
          </w:p>
        </w:tc>
        <w:tc>
          <w:tcPr>
            <w:tcW w:w="1815" w:type="dxa"/>
          </w:tcPr>
          <w:p w14:paraId="3E0A2E53" w14:textId="77777777" w:rsidR="008E6C19" w:rsidRDefault="008E6C19" w:rsidP="00CC333F">
            <w:pPr>
              <w:rPr>
                <w:i/>
              </w:rPr>
            </w:pPr>
          </w:p>
        </w:tc>
        <w:tc>
          <w:tcPr>
            <w:tcW w:w="1815" w:type="dxa"/>
          </w:tcPr>
          <w:p w14:paraId="279FFFD8" w14:textId="77777777" w:rsidR="008E6C19" w:rsidRDefault="008E6C19" w:rsidP="00CC333F">
            <w:pPr>
              <w:rPr>
                <w:i/>
              </w:rPr>
            </w:pPr>
          </w:p>
        </w:tc>
        <w:tc>
          <w:tcPr>
            <w:tcW w:w="1815" w:type="dxa"/>
          </w:tcPr>
          <w:p w14:paraId="4026C534" w14:textId="77777777" w:rsidR="008E6C19" w:rsidRDefault="008E6C19" w:rsidP="00CC333F">
            <w:pPr>
              <w:rPr>
                <w:i/>
              </w:rPr>
            </w:pPr>
          </w:p>
        </w:tc>
      </w:tr>
      <w:tr w:rsidR="008E6C19" w14:paraId="70893CB5" w14:textId="77777777" w:rsidTr="00CC333F">
        <w:trPr>
          <w:trHeight w:val="215"/>
        </w:trPr>
        <w:tc>
          <w:tcPr>
            <w:tcW w:w="1814" w:type="dxa"/>
          </w:tcPr>
          <w:p w14:paraId="7C0D0B27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4" w:type="dxa"/>
          </w:tcPr>
          <w:p w14:paraId="1B71D054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7851F569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7B40C79C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7F369F48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6D8997D9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52934210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765A3EBE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7F26048B" w14:textId="77777777" w:rsidR="008E6C19" w:rsidRDefault="008E6C19" w:rsidP="00CC333F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</w:tr>
    </w:tbl>
    <w:p w14:paraId="00186D69" w14:textId="77777777" w:rsidR="00E82A5E" w:rsidRDefault="00E82A5E" w:rsidP="00E82A5E">
      <w:pPr>
        <w:rPr>
          <w:rFonts w:eastAsia="ArialMT"/>
          <w:b/>
          <w:noProof/>
          <w:szCs w:val="28"/>
        </w:rPr>
      </w:pPr>
    </w:p>
    <w:p w14:paraId="4AD80CDC" w14:textId="77777777" w:rsidR="00F13A8D" w:rsidRDefault="00F13A8D" w:rsidP="00FD5CC5">
      <w:pPr>
        <w:tabs>
          <w:tab w:val="center" w:pos="7937"/>
          <w:tab w:val="left" w:pos="14227"/>
        </w:tabs>
        <w:jc w:val="right"/>
        <w:rPr>
          <w:sz w:val="36"/>
        </w:rPr>
        <w:sectPr w:rsidR="00F13A8D" w:rsidSect="00525F27">
          <w:footnotePr>
            <w:pos w:val="beneathText"/>
          </w:footnotePr>
          <w:pgSz w:w="16837" w:h="11905" w:orient="landscape"/>
          <w:pgMar w:top="709" w:right="680" w:bottom="567" w:left="283" w:header="720" w:footer="720" w:gutter="0"/>
          <w:cols w:space="720"/>
          <w:docGrid w:linePitch="360"/>
        </w:sectPr>
      </w:pPr>
    </w:p>
    <w:p w14:paraId="23D1BEB3" w14:textId="7F94AC0B" w:rsidR="00FD5CC5" w:rsidRDefault="00F13A8D" w:rsidP="00FD5CC5">
      <w:pPr>
        <w:tabs>
          <w:tab w:val="center" w:pos="7937"/>
          <w:tab w:val="left" w:pos="14227"/>
        </w:tabs>
        <w:jc w:val="right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05992533" wp14:editId="0760796B">
            <wp:extent cx="6749415" cy="9544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yoScan-‎9‎.‎7‎.‎2016-‎14‎.‎04‎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CC5">
        <w:rPr>
          <w:sz w:val="36"/>
        </w:rPr>
        <w:tab/>
      </w:r>
    </w:p>
    <w:sectPr w:rsidR="00FD5CC5" w:rsidSect="00F13A8D">
      <w:footnotePr>
        <w:pos w:val="beneathText"/>
      </w:footnotePr>
      <w:pgSz w:w="11905" w:h="16837"/>
      <w:pgMar w:top="680" w:right="567" w:bottom="283" w:left="7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F9017" w14:textId="77777777" w:rsidR="00547CD8" w:rsidRDefault="00547CD8">
      <w:r>
        <w:separator/>
      </w:r>
    </w:p>
  </w:endnote>
  <w:endnote w:type="continuationSeparator" w:id="0">
    <w:p w14:paraId="03C13B10" w14:textId="77777777" w:rsidR="00547CD8" w:rsidRDefault="00547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-BoldMT">
    <w:altName w:val="Arial Bold"/>
    <w:charset w:val="CC"/>
    <w:family w:val="swiss"/>
    <w:pitch w:val="default"/>
  </w:font>
  <w:font w:name="ArialMT">
    <w:charset w:val="00"/>
    <w:family w:val="swiss"/>
    <w:pitch w:val="default"/>
  </w:font>
  <w:font w:name="Arial-ItalicMT">
    <w:charset w:val="00"/>
    <w:family w:val="swiss"/>
    <w:pitch w:val="default"/>
  </w:font>
  <w:font w:name="Arial CYR">
    <w:altName w:val="Arial"/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74E4EE" w14:textId="77777777" w:rsidR="00547CD8" w:rsidRDefault="00547CD8">
      <w:r>
        <w:separator/>
      </w:r>
    </w:p>
  </w:footnote>
  <w:footnote w:type="continuationSeparator" w:id="0">
    <w:p w14:paraId="20ED305B" w14:textId="77777777" w:rsidR="00547CD8" w:rsidRDefault="00547C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8871BC" w14:textId="77777777" w:rsidR="00AA5404" w:rsidRDefault="00AA5404" w:rsidP="001A6184">
    <w:pPr>
      <w:pStyle w:val="a9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568034B4" w14:textId="77777777" w:rsidR="00AA5404" w:rsidRDefault="00AA540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EB6AF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>
    <w:nsid w:val="00000008"/>
    <w:multiLevelType w:val="multilevel"/>
    <w:tmpl w:val="F7E47B22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4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6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7">
    <w:nsid w:val="00000011"/>
    <w:multiLevelType w:val="multi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8">
    <w:nsid w:val="00000012"/>
    <w:multiLevelType w:val="multi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9">
    <w:nsid w:val="00000013"/>
    <w:multiLevelType w:val="multi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0">
    <w:nsid w:val="00000014"/>
    <w:multiLevelType w:val="multi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1">
    <w:nsid w:val="00000015"/>
    <w:multiLevelType w:val="multi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2">
    <w:nsid w:val="00000016"/>
    <w:multiLevelType w:val="multi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3">
    <w:nsid w:val="00000017"/>
    <w:multiLevelType w:val="multi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4">
    <w:nsid w:val="00000018"/>
    <w:multiLevelType w:val="multilevel"/>
    <w:tmpl w:val="00000018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5">
    <w:nsid w:val="03CF4A2F"/>
    <w:multiLevelType w:val="hybridMultilevel"/>
    <w:tmpl w:val="DB5AAE6E"/>
    <w:lvl w:ilvl="0" w:tplc="83A015F0">
      <w:start w:val="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10FB27A4"/>
    <w:multiLevelType w:val="hybridMultilevel"/>
    <w:tmpl w:val="0CEE6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00B003D"/>
    <w:multiLevelType w:val="hybridMultilevel"/>
    <w:tmpl w:val="F0686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5514435"/>
    <w:multiLevelType w:val="hybridMultilevel"/>
    <w:tmpl w:val="974E0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8A74293"/>
    <w:multiLevelType w:val="hybridMultilevel"/>
    <w:tmpl w:val="92344BE2"/>
    <w:lvl w:ilvl="0" w:tplc="FE76C2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29183440"/>
    <w:multiLevelType w:val="hybridMultilevel"/>
    <w:tmpl w:val="6A7ED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D23433C"/>
    <w:multiLevelType w:val="multilevel"/>
    <w:tmpl w:val="6EBEE106"/>
    <w:lvl w:ilvl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>
      <w:start w:val="19"/>
      <w:numFmt w:val="decimal"/>
      <w:isLgl/>
      <w:lvlText w:val="%1.%2."/>
      <w:lvlJc w:val="left"/>
      <w:pPr>
        <w:ind w:left="660" w:hanging="6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2">
    <w:nsid w:val="2DEF5361"/>
    <w:multiLevelType w:val="hybridMultilevel"/>
    <w:tmpl w:val="2034F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7306873"/>
    <w:multiLevelType w:val="multilevel"/>
    <w:tmpl w:val="AE50BFDA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0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3AC436CF"/>
    <w:multiLevelType w:val="hybridMultilevel"/>
    <w:tmpl w:val="B19C5A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1DD7F75"/>
    <w:multiLevelType w:val="multilevel"/>
    <w:tmpl w:val="F7E47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>
    <w:nsid w:val="426F5C6C"/>
    <w:multiLevelType w:val="hybridMultilevel"/>
    <w:tmpl w:val="EF483982"/>
    <w:lvl w:ilvl="0" w:tplc="6B2E356A">
      <w:start w:val="4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4574258C"/>
    <w:multiLevelType w:val="hybridMultilevel"/>
    <w:tmpl w:val="B19C5A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7380150"/>
    <w:multiLevelType w:val="hybridMultilevel"/>
    <w:tmpl w:val="289E8D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47497A79"/>
    <w:multiLevelType w:val="multilevel"/>
    <w:tmpl w:val="AE50BFDA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0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52887901"/>
    <w:multiLevelType w:val="hybridMultilevel"/>
    <w:tmpl w:val="9A8A2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FB03FE4"/>
    <w:multiLevelType w:val="hybridMultilevel"/>
    <w:tmpl w:val="8F66C5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5A6626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3">
    <w:nsid w:val="679810A4"/>
    <w:multiLevelType w:val="hybridMultilevel"/>
    <w:tmpl w:val="5C36E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98976DB"/>
    <w:multiLevelType w:val="hybridMultilevel"/>
    <w:tmpl w:val="DECCD7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3F54346"/>
    <w:multiLevelType w:val="hybridMultilevel"/>
    <w:tmpl w:val="0C986E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40"/>
  </w:num>
  <w:num w:numId="26">
    <w:abstractNumId w:val="27"/>
  </w:num>
  <w:num w:numId="27">
    <w:abstractNumId w:val="43"/>
  </w:num>
  <w:num w:numId="28">
    <w:abstractNumId w:val="28"/>
  </w:num>
  <w:num w:numId="29">
    <w:abstractNumId w:val="32"/>
  </w:num>
  <w:num w:numId="30">
    <w:abstractNumId w:val="0"/>
  </w:num>
  <w:num w:numId="31">
    <w:abstractNumId w:val="35"/>
  </w:num>
  <w:num w:numId="32">
    <w:abstractNumId w:val="31"/>
  </w:num>
  <w:num w:numId="33">
    <w:abstractNumId w:val="26"/>
  </w:num>
  <w:num w:numId="34">
    <w:abstractNumId w:val="30"/>
  </w:num>
  <w:num w:numId="35">
    <w:abstractNumId w:val="25"/>
  </w:num>
  <w:num w:numId="36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2"/>
  </w:num>
  <w:num w:numId="40">
    <w:abstractNumId w:val="34"/>
  </w:num>
  <w:num w:numId="41">
    <w:abstractNumId w:val="37"/>
  </w:num>
  <w:num w:numId="42">
    <w:abstractNumId w:val="38"/>
  </w:num>
  <w:num w:numId="43">
    <w:abstractNumId w:val="44"/>
  </w:num>
  <w:num w:numId="44">
    <w:abstractNumId w:val="29"/>
  </w:num>
  <w:num w:numId="45">
    <w:abstractNumId w:val="33"/>
  </w:num>
  <w:num w:numId="46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4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0A1"/>
    <w:rsid w:val="000060D2"/>
    <w:rsid w:val="00013310"/>
    <w:rsid w:val="000141F0"/>
    <w:rsid w:val="000160B9"/>
    <w:rsid w:val="000166EC"/>
    <w:rsid w:val="00017F9F"/>
    <w:rsid w:val="000275B8"/>
    <w:rsid w:val="000310B4"/>
    <w:rsid w:val="000320A1"/>
    <w:rsid w:val="000509B5"/>
    <w:rsid w:val="0005437D"/>
    <w:rsid w:val="0005754F"/>
    <w:rsid w:val="000660E4"/>
    <w:rsid w:val="00070EAC"/>
    <w:rsid w:val="00080310"/>
    <w:rsid w:val="000A2839"/>
    <w:rsid w:val="000B1E1A"/>
    <w:rsid w:val="000B438C"/>
    <w:rsid w:val="000B5556"/>
    <w:rsid w:val="000B6106"/>
    <w:rsid w:val="000B7AC7"/>
    <w:rsid w:val="000C205E"/>
    <w:rsid w:val="000C558E"/>
    <w:rsid w:val="000D429B"/>
    <w:rsid w:val="000E5AD7"/>
    <w:rsid w:val="000E6799"/>
    <w:rsid w:val="00114D6D"/>
    <w:rsid w:val="00121B6B"/>
    <w:rsid w:val="001227CB"/>
    <w:rsid w:val="00144C64"/>
    <w:rsid w:val="001516A0"/>
    <w:rsid w:val="001610FD"/>
    <w:rsid w:val="00177284"/>
    <w:rsid w:val="00183E97"/>
    <w:rsid w:val="001A6184"/>
    <w:rsid w:val="001A6FC0"/>
    <w:rsid w:val="001B133F"/>
    <w:rsid w:val="001B1CB3"/>
    <w:rsid w:val="001C6B2C"/>
    <w:rsid w:val="001D48F2"/>
    <w:rsid w:val="001D67E0"/>
    <w:rsid w:val="001E7AA7"/>
    <w:rsid w:val="001F36D3"/>
    <w:rsid w:val="001F4031"/>
    <w:rsid w:val="001F4BEC"/>
    <w:rsid w:val="001F5FDE"/>
    <w:rsid w:val="001F72C3"/>
    <w:rsid w:val="002031FF"/>
    <w:rsid w:val="002174C3"/>
    <w:rsid w:val="00223467"/>
    <w:rsid w:val="00226B8F"/>
    <w:rsid w:val="00230E55"/>
    <w:rsid w:val="002329D2"/>
    <w:rsid w:val="00233207"/>
    <w:rsid w:val="00240CB8"/>
    <w:rsid w:val="00245174"/>
    <w:rsid w:val="002466A3"/>
    <w:rsid w:val="00251421"/>
    <w:rsid w:val="00262D17"/>
    <w:rsid w:val="00264528"/>
    <w:rsid w:val="00266335"/>
    <w:rsid w:val="0028197D"/>
    <w:rsid w:val="0028502C"/>
    <w:rsid w:val="00286E43"/>
    <w:rsid w:val="00291379"/>
    <w:rsid w:val="002913BB"/>
    <w:rsid w:val="002B0434"/>
    <w:rsid w:val="002B1B37"/>
    <w:rsid w:val="002B3320"/>
    <w:rsid w:val="002C1177"/>
    <w:rsid w:val="002C648E"/>
    <w:rsid w:val="002C7070"/>
    <w:rsid w:val="002C78EA"/>
    <w:rsid w:val="002D255C"/>
    <w:rsid w:val="002F6B04"/>
    <w:rsid w:val="00310159"/>
    <w:rsid w:val="00333E22"/>
    <w:rsid w:val="00334534"/>
    <w:rsid w:val="00352F6B"/>
    <w:rsid w:val="00360597"/>
    <w:rsid w:val="003644E1"/>
    <w:rsid w:val="0036659C"/>
    <w:rsid w:val="00367026"/>
    <w:rsid w:val="003678A5"/>
    <w:rsid w:val="0037325A"/>
    <w:rsid w:val="0037502C"/>
    <w:rsid w:val="003A4C9E"/>
    <w:rsid w:val="003A5981"/>
    <w:rsid w:val="003A7C18"/>
    <w:rsid w:val="003B3002"/>
    <w:rsid w:val="003B3DD3"/>
    <w:rsid w:val="003C7466"/>
    <w:rsid w:val="003D07A9"/>
    <w:rsid w:val="003D0923"/>
    <w:rsid w:val="003F5186"/>
    <w:rsid w:val="00415EE4"/>
    <w:rsid w:val="00425CA1"/>
    <w:rsid w:val="004367C3"/>
    <w:rsid w:val="0044445B"/>
    <w:rsid w:val="00445357"/>
    <w:rsid w:val="00451095"/>
    <w:rsid w:val="004549A2"/>
    <w:rsid w:val="00464165"/>
    <w:rsid w:val="00467CEE"/>
    <w:rsid w:val="0047343E"/>
    <w:rsid w:val="00475942"/>
    <w:rsid w:val="00477335"/>
    <w:rsid w:val="00477B40"/>
    <w:rsid w:val="004820B8"/>
    <w:rsid w:val="004839EE"/>
    <w:rsid w:val="004846C8"/>
    <w:rsid w:val="00496894"/>
    <w:rsid w:val="00497C22"/>
    <w:rsid w:val="004A63E5"/>
    <w:rsid w:val="004A666B"/>
    <w:rsid w:val="004C05F0"/>
    <w:rsid w:val="004C72DE"/>
    <w:rsid w:val="00501C06"/>
    <w:rsid w:val="00503F87"/>
    <w:rsid w:val="0050798B"/>
    <w:rsid w:val="00507A73"/>
    <w:rsid w:val="00510494"/>
    <w:rsid w:val="00521003"/>
    <w:rsid w:val="00525F27"/>
    <w:rsid w:val="00536D72"/>
    <w:rsid w:val="0054182D"/>
    <w:rsid w:val="00547CD8"/>
    <w:rsid w:val="0055391F"/>
    <w:rsid w:val="00556F5F"/>
    <w:rsid w:val="005669A9"/>
    <w:rsid w:val="00572070"/>
    <w:rsid w:val="005747DD"/>
    <w:rsid w:val="005913DC"/>
    <w:rsid w:val="00593E42"/>
    <w:rsid w:val="005A2215"/>
    <w:rsid w:val="005A276D"/>
    <w:rsid w:val="005A28D7"/>
    <w:rsid w:val="005B535D"/>
    <w:rsid w:val="005B71A9"/>
    <w:rsid w:val="005B76A7"/>
    <w:rsid w:val="005D24D4"/>
    <w:rsid w:val="005E4A89"/>
    <w:rsid w:val="005E5159"/>
    <w:rsid w:val="0061419F"/>
    <w:rsid w:val="00632B31"/>
    <w:rsid w:val="00634948"/>
    <w:rsid w:val="00634B22"/>
    <w:rsid w:val="0064343C"/>
    <w:rsid w:val="006558DA"/>
    <w:rsid w:val="00670949"/>
    <w:rsid w:val="00673197"/>
    <w:rsid w:val="00676DFF"/>
    <w:rsid w:val="006804C8"/>
    <w:rsid w:val="00697311"/>
    <w:rsid w:val="006A45F5"/>
    <w:rsid w:val="006B0B94"/>
    <w:rsid w:val="006B1B39"/>
    <w:rsid w:val="006C00F6"/>
    <w:rsid w:val="006C6593"/>
    <w:rsid w:val="006C6CFA"/>
    <w:rsid w:val="006C711A"/>
    <w:rsid w:val="006D4A28"/>
    <w:rsid w:val="006E6C68"/>
    <w:rsid w:val="006E7B26"/>
    <w:rsid w:val="006F5760"/>
    <w:rsid w:val="006F6AB1"/>
    <w:rsid w:val="00701B52"/>
    <w:rsid w:val="00705893"/>
    <w:rsid w:val="007151B9"/>
    <w:rsid w:val="00722E82"/>
    <w:rsid w:val="00723572"/>
    <w:rsid w:val="00740AE6"/>
    <w:rsid w:val="00740EA8"/>
    <w:rsid w:val="00746349"/>
    <w:rsid w:val="0075098E"/>
    <w:rsid w:val="007650A1"/>
    <w:rsid w:val="00767A43"/>
    <w:rsid w:val="007752AC"/>
    <w:rsid w:val="0079362E"/>
    <w:rsid w:val="00794589"/>
    <w:rsid w:val="007A446F"/>
    <w:rsid w:val="007B55FB"/>
    <w:rsid w:val="007B5D6C"/>
    <w:rsid w:val="007B5DD8"/>
    <w:rsid w:val="007E01A2"/>
    <w:rsid w:val="007E33BA"/>
    <w:rsid w:val="007F05C0"/>
    <w:rsid w:val="007F1541"/>
    <w:rsid w:val="007F70EF"/>
    <w:rsid w:val="00800734"/>
    <w:rsid w:val="00804871"/>
    <w:rsid w:val="00805467"/>
    <w:rsid w:val="008108F4"/>
    <w:rsid w:val="00813694"/>
    <w:rsid w:val="00826B8A"/>
    <w:rsid w:val="00826E00"/>
    <w:rsid w:val="00831A0F"/>
    <w:rsid w:val="00841030"/>
    <w:rsid w:val="00842C57"/>
    <w:rsid w:val="0086107C"/>
    <w:rsid w:val="00863C43"/>
    <w:rsid w:val="00864E12"/>
    <w:rsid w:val="00887014"/>
    <w:rsid w:val="00892185"/>
    <w:rsid w:val="008A24E7"/>
    <w:rsid w:val="008A2889"/>
    <w:rsid w:val="008A5FA2"/>
    <w:rsid w:val="008B0ACD"/>
    <w:rsid w:val="008B4DBD"/>
    <w:rsid w:val="008C4D60"/>
    <w:rsid w:val="008D2699"/>
    <w:rsid w:val="008E226D"/>
    <w:rsid w:val="008E4E08"/>
    <w:rsid w:val="008E6C19"/>
    <w:rsid w:val="008E7FD7"/>
    <w:rsid w:val="00901E59"/>
    <w:rsid w:val="0090391A"/>
    <w:rsid w:val="0090555A"/>
    <w:rsid w:val="009065D1"/>
    <w:rsid w:val="00920D32"/>
    <w:rsid w:val="0092205D"/>
    <w:rsid w:val="009230F0"/>
    <w:rsid w:val="0092393D"/>
    <w:rsid w:val="00930C05"/>
    <w:rsid w:val="00944378"/>
    <w:rsid w:val="009559BE"/>
    <w:rsid w:val="009608A0"/>
    <w:rsid w:val="00977968"/>
    <w:rsid w:val="009807E0"/>
    <w:rsid w:val="00983FE9"/>
    <w:rsid w:val="00986B4A"/>
    <w:rsid w:val="00990E16"/>
    <w:rsid w:val="00991B97"/>
    <w:rsid w:val="0099711D"/>
    <w:rsid w:val="009C0B02"/>
    <w:rsid w:val="009C495D"/>
    <w:rsid w:val="009D0998"/>
    <w:rsid w:val="009D3357"/>
    <w:rsid w:val="009D55AF"/>
    <w:rsid w:val="009D629F"/>
    <w:rsid w:val="009E7D51"/>
    <w:rsid w:val="00A05EB6"/>
    <w:rsid w:val="00A10C2B"/>
    <w:rsid w:val="00A130A3"/>
    <w:rsid w:val="00A13AF3"/>
    <w:rsid w:val="00A35D52"/>
    <w:rsid w:val="00A36500"/>
    <w:rsid w:val="00A43231"/>
    <w:rsid w:val="00A50B2D"/>
    <w:rsid w:val="00A52D82"/>
    <w:rsid w:val="00A534ED"/>
    <w:rsid w:val="00A54E31"/>
    <w:rsid w:val="00A563CD"/>
    <w:rsid w:val="00A5790F"/>
    <w:rsid w:val="00A6117A"/>
    <w:rsid w:val="00A629FC"/>
    <w:rsid w:val="00A650CC"/>
    <w:rsid w:val="00A66EBC"/>
    <w:rsid w:val="00A743AA"/>
    <w:rsid w:val="00A76FA9"/>
    <w:rsid w:val="00A81EFF"/>
    <w:rsid w:val="00A87899"/>
    <w:rsid w:val="00A96E7C"/>
    <w:rsid w:val="00AA1C10"/>
    <w:rsid w:val="00AA5404"/>
    <w:rsid w:val="00AA7233"/>
    <w:rsid w:val="00AB75C4"/>
    <w:rsid w:val="00AC0B33"/>
    <w:rsid w:val="00AD231E"/>
    <w:rsid w:val="00AD35CF"/>
    <w:rsid w:val="00AD3F2C"/>
    <w:rsid w:val="00AE118F"/>
    <w:rsid w:val="00AE2908"/>
    <w:rsid w:val="00AF73CA"/>
    <w:rsid w:val="00B10514"/>
    <w:rsid w:val="00B1369C"/>
    <w:rsid w:val="00B13E45"/>
    <w:rsid w:val="00B17F22"/>
    <w:rsid w:val="00B21325"/>
    <w:rsid w:val="00B26D74"/>
    <w:rsid w:val="00B3182C"/>
    <w:rsid w:val="00B33F1B"/>
    <w:rsid w:val="00B3649C"/>
    <w:rsid w:val="00B51512"/>
    <w:rsid w:val="00B73FB9"/>
    <w:rsid w:val="00B754A3"/>
    <w:rsid w:val="00B9466B"/>
    <w:rsid w:val="00B9589E"/>
    <w:rsid w:val="00BA23F4"/>
    <w:rsid w:val="00BA396E"/>
    <w:rsid w:val="00BA5644"/>
    <w:rsid w:val="00BA5CBA"/>
    <w:rsid w:val="00BB035F"/>
    <w:rsid w:val="00BB7979"/>
    <w:rsid w:val="00BC2C63"/>
    <w:rsid w:val="00BC4D64"/>
    <w:rsid w:val="00BC7BFA"/>
    <w:rsid w:val="00BD040C"/>
    <w:rsid w:val="00BD4480"/>
    <w:rsid w:val="00BD7942"/>
    <w:rsid w:val="00BF4361"/>
    <w:rsid w:val="00C130A2"/>
    <w:rsid w:val="00C13911"/>
    <w:rsid w:val="00C1668E"/>
    <w:rsid w:val="00C30364"/>
    <w:rsid w:val="00C3521D"/>
    <w:rsid w:val="00C45DB0"/>
    <w:rsid w:val="00C512AD"/>
    <w:rsid w:val="00C6417D"/>
    <w:rsid w:val="00C669FD"/>
    <w:rsid w:val="00C708BE"/>
    <w:rsid w:val="00C734A1"/>
    <w:rsid w:val="00C8257E"/>
    <w:rsid w:val="00C82F92"/>
    <w:rsid w:val="00C85E85"/>
    <w:rsid w:val="00C91805"/>
    <w:rsid w:val="00CA3560"/>
    <w:rsid w:val="00CB09C6"/>
    <w:rsid w:val="00CB1309"/>
    <w:rsid w:val="00CC0775"/>
    <w:rsid w:val="00CC333F"/>
    <w:rsid w:val="00CD17FE"/>
    <w:rsid w:val="00CD29E1"/>
    <w:rsid w:val="00CE2866"/>
    <w:rsid w:val="00CF3D6F"/>
    <w:rsid w:val="00CF6072"/>
    <w:rsid w:val="00D02E18"/>
    <w:rsid w:val="00D24AF6"/>
    <w:rsid w:val="00D26BCD"/>
    <w:rsid w:val="00D307F9"/>
    <w:rsid w:val="00D32153"/>
    <w:rsid w:val="00D377A1"/>
    <w:rsid w:val="00D452D8"/>
    <w:rsid w:val="00D45544"/>
    <w:rsid w:val="00D45B77"/>
    <w:rsid w:val="00D52D21"/>
    <w:rsid w:val="00D54BF4"/>
    <w:rsid w:val="00D574DE"/>
    <w:rsid w:val="00D63513"/>
    <w:rsid w:val="00D65047"/>
    <w:rsid w:val="00D70EE8"/>
    <w:rsid w:val="00D73DCF"/>
    <w:rsid w:val="00D80666"/>
    <w:rsid w:val="00D842B7"/>
    <w:rsid w:val="00D87597"/>
    <w:rsid w:val="00D91E2D"/>
    <w:rsid w:val="00DA1FB7"/>
    <w:rsid w:val="00DB6D4F"/>
    <w:rsid w:val="00DC13FE"/>
    <w:rsid w:val="00DC2C4F"/>
    <w:rsid w:val="00DC3627"/>
    <w:rsid w:val="00DC3AC5"/>
    <w:rsid w:val="00DD68A1"/>
    <w:rsid w:val="00DE1268"/>
    <w:rsid w:val="00DE1E4E"/>
    <w:rsid w:val="00DE3B98"/>
    <w:rsid w:val="00DF0D73"/>
    <w:rsid w:val="00DF4602"/>
    <w:rsid w:val="00DF7A54"/>
    <w:rsid w:val="00E129A9"/>
    <w:rsid w:val="00E12FFD"/>
    <w:rsid w:val="00E1363E"/>
    <w:rsid w:val="00E32FF5"/>
    <w:rsid w:val="00E5191A"/>
    <w:rsid w:val="00E529EB"/>
    <w:rsid w:val="00E53468"/>
    <w:rsid w:val="00E63425"/>
    <w:rsid w:val="00E6621B"/>
    <w:rsid w:val="00E73410"/>
    <w:rsid w:val="00E77CC1"/>
    <w:rsid w:val="00E81B78"/>
    <w:rsid w:val="00E82A5E"/>
    <w:rsid w:val="00E82D17"/>
    <w:rsid w:val="00E86258"/>
    <w:rsid w:val="00EA0278"/>
    <w:rsid w:val="00EA2832"/>
    <w:rsid w:val="00EA5D08"/>
    <w:rsid w:val="00EB012C"/>
    <w:rsid w:val="00EB578B"/>
    <w:rsid w:val="00EC07DD"/>
    <w:rsid w:val="00EC59DF"/>
    <w:rsid w:val="00EC61FE"/>
    <w:rsid w:val="00ED25D7"/>
    <w:rsid w:val="00ED42F8"/>
    <w:rsid w:val="00EE4C5D"/>
    <w:rsid w:val="00EE5027"/>
    <w:rsid w:val="00EE5BC2"/>
    <w:rsid w:val="00EF3F2C"/>
    <w:rsid w:val="00EF6951"/>
    <w:rsid w:val="00EF6BCB"/>
    <w:rsid w:val="00F06715"/>
    <w:rsid w:val="00F13A8D"/>
    <w:rsid w:val="00F13E7F"/>
    <w:rsid w:val="00F17390"/>
    <w:rsid w:val="00F41279"/>
    <w:rsid w:val="00F537FA"/>
    <w:rsid w:val="00F577FE"/>
    <w:rsid w:val="00F61CA2"/>
    <w:rsid w:val="00F729FC"/>
    <w:rsid w:val="00F7325A"/>
    <w:rsid w:val="00F74577"/>
    <w:rsid w:val="00F84672"/>
    <w:rsid w:val="00F84BE0"/>
    <w:rsid w:val="00FB1745"/>
    <w:rsid w:val="00FB293D"/>
    <w:rsid w:val="00FD4520"/>
    <w:rsid w:val="00FD5CC5"/>
    <w:rsid w:val="00FD6703"/>
    <w:rsid w:val="00FD7DDE"/>
    <w:rsid w:val="00FE078E"/>
    <w:rsid w:val="00FE3AA0"/>
    <w:rsid w:val="00FE4E4A"/>
    <w:rsid w:val="00FF3F89"/>
    <w:rsid w:val="00FF7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4829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uppressAutoHyphens/>
    </w:pPr>
  </w:style>
  <w:style w:type="paragraph" w:styleId="1">
    <w:name w:val="heading 1"/>
    <w:basedOn w:val="a"/>
    <w:next w:val="a"/>
    <w:link w:val="10"/>
    <w:qFormat/>
    <w:rsid w:val="006E7B26"/>
    <w:pPr>
      <w:keepNext/>
      <w:suppressAutoHyphens w:val="0"/>
      <w:autoSpaceDE w:val="0"/>
      <w:autoSpaceDN w:val="0"/>
      <w:adjustRightInd w:val="0"/>
      <w:spacing w:line="300" w:lineRule="auto"/>
      <w:ind w:left="720" w:firstLine="720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F537FA"/>
    <w:pPr>
      <w:keepNext/>
      <w:widowControl/>
      <w:suppressAutoHyphens w:val="0"/>
      <w:jc w:val="center"/>
      <w:outlineLvl w:val="1"/>
    </w:pPr>
    <w:rPr>
      <w:b/>
      <w:sz w:val="10"/>
    </w:rPr>
  </w:style>
  <w:style w:type="paragraph" w:styleId="3">
    <w:name w:val="heading 3"/>
    <w:basedOn w:val="a"/>
    <w:next w:val="a"/>
    <w:link w:val="30"/>
    <w:unhideWhenUsed/>
    <w:qFormat/>
    <w:rsid w:val="00F537F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F537F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F537FA"/>
    <w:pPr>
      <w:keepNext/>
      <w:widowControl/>
      <w:suppressAutoHyphens w:val="0"/>
      <w:outlineLvl w:val="4"/>
    </w:pPr>
    <w:rPr>
      <w:i/>
      <w:sz w:val="16"/>
    </w:rPr>
  </w:style>
  <w:style w:type="paragraph" w:styleId="6">
    <w:name w:val="heading 6"/>
    <w:basedOn w:val="a"/>
    <w:next w:val="a"/>
    <w:link w:val="60"/>
    <w:qFormat/>
    <w:rsid w:val="00F537FA"/>
    <w:pPr>
      <w:keepNext/>
      <w:widowControl/>
      <w:suppressAutoHyphens w:val="0"/>
      <w:jc w:val="center"/>
      <w:outlineLvl w:val="5"/>
    </w:pPr>
    <w:rPr>
      <w:i/>
      <w:sz w:val="16"/>
    </w:rPr>
  </w:style>
  <w:style w:type="paragraph" w:styleId="7">
    <w:name w:val="heading 7"/>
    <w:basedOn w:val="a"/>
    <w:next w:val="a"/>
    <w:link w:val="70"/>
    <w:qFormat/>
    <w:rsid w:val="00F537FA"/>
    <w:pPr>
      <w:keepNext/>
      <w:widowControl/>
      <w:suppressAutoHyphens w:val="0"/>
      <w:outlineLvl w:val="6"/>
    </w:pPr>
    <w:rPr>
      <w:b/>
      <w:sz w:val="16"/>
    </w:rPr>
  </w:style>
  <w:style w:type="paragraph" w:styleId="8">
    <w:name w:val="heading 8"/>
    <w:basedOn w:val="a"/>
    <w:next w:val="a"/>
    <w:link w:val="80"/>
    <w:unhideWhenUsed/>
    <w:qFormat/>
    <w:rsid w:val="00F537F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9">
    <w:name w:val="heading 9"/>
    <w:basedOn w:val="a"/>
    <w:next w:val="a"/>
    <w:link w:val="90"/>
    <w:qFormat/>
    <w:rsid w:val="00F537FA"/>
    <w:pPr>
      <w:keepNext/>
      <w:widowControl/>
      <w:suppressAutoHyphens w:val="0"/>
      <w:ind w:firstLine="720"/>
      <w:jc w:val="both"/>
      <w:outlineLvl w:val="8"/>
    </w:pPr>
    <w:rPr>
      <w:b/>
      <w:i/>
      <w:i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1z1">
    <w:name w:val="WW8Num1z1"/>
    <w:rPr>
      <w:rFonts w:ascii="OpenSymbol" w:hAnsi="OpenSymbol" w:cs="OpenSymbol"/>
    </w:rPr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5z1">
    <w:name w:val="WW8Num5z1"/>
    <w:rPr>
      <w:rFonts w:ascii="OpenSymbol" w:hAnsi="OpenSymbol" w:cs="OpenSymbol"/>
    </w:rPr>
  </w:style>
  <w:style w:type="character" w:customStyle="1" w:styleId="WW8Num6z0">
    <w:name w:val="WW8Num6z0"/>
    <w:rPr>
      <w:rFonts w:ascii="Symbol" w:hAnsi="Symbol" w:cs="OpenSymbol"/>
    </w:rPr>
  </w:style>
  <w:style w:type="character" w:customStyle="1" w:styleId="WW8Num6z1">
    <w:name w:val="WW8Num6z1"/>
    <w:rPr>
      <w:rFonts w:ascii="OpenSymbol" w:hAnsi="OpenSymbol" w:cs="OpenSymbol"/>
    </w:rPr>
  </w:style>
  <w:style w:type="character" w:customStyle="1" w:styleId="WW8Num7z0">
    <w:name w:val="WW8Num7z0"/>
    <w:rPr>
      <w:rFonts w:ascii="Symbol" w:hAnsi="Symbol" w:cs="OpenSymbol"/>
    </w:rPr>
  </w:style>
  <w:style w:type="character" w:customStyle="1" w:styleId="WW8Num7z1">
    <w:name w:val="WW8Num7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WW8Num10z0">
    <w:name w:val="WW8Num10z0"/>
    <w:rPr>
      <w:rFonts w:ascii="Symbol" w:hAnsi="Symbol" w:cs="OpenSymbol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 w:cs="OpenSymbol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WW8Num13z0">
    <w:name w:val="WW8Num13z0"/>
    <w:rPr>
      <w:rFonts w:ascii="Symbol" w:hAnsi="Symbol" w:cs="OpenSymbol"/>
    </w:rPr>
  </w:style>
  <w:style w:type="character" w:customStyle="1" w:styleId="WW8Num13z1">
    <w:name w:val="WW8Num13z1"/>
    <w:rPr>
      <w:rFonts w:ascii="OpenSymbol" w:hAnsi="OpenSymbol" w:cs="OpenSymbol"/>
    </w:rPr>
  </w:style>
  <w:style w:type="character" w:customStyle="1" w:styleId="WW8Num15z0">
    <w:name w:val="WW8Num15z0"/>
    <w:rPr>
      <w:rFonts w:ascii="Symbol" w:hAnsi="Symbol" w:cs="OpenSymbol"/>
    </w:rPr>
  </w:style>
  <w:style w:type="character" w:customStyle="1" w:styleId="WW8Num15z1">
    <w:name w:val="WW8Num15z1"/>
    <w:rPr>
      <w:rFonts w:ascii="OpenSymbol" w:hAnsi="OpenSymbol" w:cs="OpenSymbol"/>
    </w:rPr>
  </w:style>
  <w:style w:type="character" w:customStyle="1" w:styleId="WW8Num16z0">
    <w:name w:val="WW8Num16z0"/>
    <w:rPr>
      <w:rFonts w:ascii="Symbol" w:hAnsi="Symbol" w:cs="OpenSymbol"/>
    </w:rPr>
  </w:style>
  <w:style w:type="character" w:customStyle="1" w:styleId="WW8Num16z1">
    <w:name w:val="WW8Num16z1"/>
    <w:rPr>
      <w:rFonts w:ascii="OpenSymbol" w:hAnsi="OpenSymbol" w:cs="OpenSymbol"/>
    </w:rPr>
  </w:style>
  <w:style w:type="character" w:customStyle="1" w:styleId="WW8Num17z0">
    <w:name w:val="WW8Num17z0"/>
    <w:rPr>
      <w:rFonts w:ascii="Symbol" w:hAnsi="Symbol" w:cs="OpenSymbol"/>
    </w:rPr>
  </w:style>
  <w:style w:type="character" w:customStyle="1" w:styleId="WW8Num17z1">
    <w:name w:val="WW8Num17z1"/>
    <w:rPr>
      <w:rFonts w:ascii="OpenSymbol" w:hAnsi="OpenSymbol" w:cs="OpenSymbol"/>
    </w:rPr>
  </w:style>
  <w:style w:type="character" w:customStyle="1" w:styleId="WW8Num18z0">
    <w:name w:val="WW8Num18z0"/>
    <w:rPr>
      <w:rFonts w:ascii="Symbol" w:hAnsi="Symbol" w:cs="OpenSymbol"/>
    </w:rPr>
  </w:style>
  <w:style w:type="character" w:customStyle="1" w:styleId="WW8Num18z1">
    <w:name w:val="WW8Num18z1"/>
    <w:rPr>
      <w:rFonts w:ascii="OpenSymbol" w:hAnsi="OpenSymbol" w:cs="OpenSymbol"/>
    </w:rPr>
  </w:style>
  <w:style w:type="character" w:customStyle="1" w:styleId="WW8Num19z0">
    <w:name w:val="WW8Num19z0"/>
    <w:rPr>
      <w:rFonts w:ascii="Symbol" w:hAnsi="Symbol" w:cs="OpenSymbol"/>
    </w:rPr>
  </w:style>
  <w:style w:type="character" w:customStyle="1" w:styleId="WW8Num19z1">
    <w:name w:val="WW8Num19z1"/>
    <w:rPr>
      <w:rFonts w:ascii="OpenSymbol" w:hAnsi="OpenSymbol" w:cs="OpenSymbol"/>
    </w:rPr>
  </w:style>
  <w:style w:type="character" w:customStyle="1" w:styleId="WW8Num20z0">
    <w:name w:val="WW8Num20z0"/>
    <w:rPr>
      <w:rFonts w:ascii="Symbol" w:hAnsi="Symbol" w:cs="OpenSymbol"/>
    </w:rPr>
  </w:style>
  <w:style w:type="character" w:customStyle="1" w:styleId="WW8Num20z1">
    <w:name w:val="WW8Num20z1"/>
    <w:rPr>
      <w:rFonts w:ascii="OpenSymbol" w:hAnsi="OpenSymbol" w:cs="OpenSymbol"/>
    </w:rPr>
  </w:style>
  <w:style w:type="character" w:customStyle="1" w:styleId="WW8Num21z0">
    <w:name w:val="WW8Num21z0"/>
    <w:rPr>
      <w:rFonts w:ascii="Symbol" w:hAnsi="Symbol" w:cs="OpenSymbol"/>
    </w:rPr>
  </w:style>
  <w:style w:type="character" w:customStyle="1" w:styleId="WW8Num21z1">
    <w:name w:val="WW8Num21z1"/>
    <w:rPr>
      <w:rFonts w:ascii="OpenSymbol" w:hAnsi="OpenSymbol" w:cs="OpenSymbol"/>
    </w:rPr>
  </w:style>
  <w:style w:type="character" w:customStyle="1" w:styleId="WW8Num22z0">
    <w:name w:val="WW8Num22z0"/>
    <w:rPr>
      <w:rFonts w:ascii="Symbol" w:hAnsi="Symbol" w:cs="OpenSymbol"/>
    </w:rPr>
  </w:style>
  <w:style w:type="character" w:customStyle="1" w:styleId="WW8Num22z1">
    <w:name w:val="WW8Num22z1"/>
    <w:rPr>
      <w:rFonts w:ascii="OpenSymbol" w:hAnsi="OpenSymbol" w:cs="OpenSymbol"/>
    </w:rPr>
  </w:style>
  <w:style w:type="character" w:customStyle="1" w:styleId="WW8Num23z0">
    <w:name w:val="WW8Num23z0"/>
    <w:rPr>
      <w:rFonts w:ascii="Symbol" w:hAnsi="Symbol" w:cs="OpenSymbol"/>
    </w:rPr>
  </w:style>
  <w:style w:type="character" w:customStyle="1" w:styleId="WW8Num23z1">
    <w:name w:val="WW8Num23z1"/>
    <w:rPr>
      <w:rFonts w:ascii="OpenSymbol" w:hAnsi="OpenSymbol" w:cs="Open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a3">
    <w:name w:val="Маркеры списка"/>
    <w:rPr>
      <w:rFonts w:ascii="OpenSymbol" w:eastAsia="OpenSymbol" w:hAnsi="OpenSymbol" w:cs="OpenSymbol"/>
    </w:rPr>
  </w:style>
  <w:style w:type="character" w:customStyle="1" w:styleId="a4">
    <w:name w:val="Символ нумерации"/>
  </w:style>
  <w:style w:type="character" w:styleId="a5">
    <w:name w:val="Hyperlink"/>
    <w:rPr>
      <w:color w:val="000080"/>
      <w:u w:val="single"/>
    </w:rPr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  <w:rPr>
      <w:rFonts w:ascii="Arial" w:hAnsi="Arial"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header"/>
    <w:basedOn w:val="a"/>
    <w:link w:val="aa"/>
    <w:pPr>
      <w:suppressLineNumbers/>
      <w:tabs>
        <w:tab w:val="center" w:pos="5301"/>
        <w:tab w:val="right" w:pos="10603"/>
      </w:tabs>
    </w:pPr>
  </w:style>
  <w:style w:type="paragraph" w:customStyle="1" w:styleId="ab">
    <w:name w:val="Верхний колонтитул слева"/>
    <w:basedOn w:val="a"/>
    <w:pPr>
      <w:suppressLineNumbers/>
      <w:tabs>
        <w:tab w:val="center" w:pos="5301"/>
        <w:tab w:val="right" w:pos="10603"/>
      </w:tabs>
    </w:pPr>
  </w:style>
  <w:style w:type="paragraph" w:customStyle="1" w:styleId="ac">
    <w:name w:val="Содержимое таблицы"/>
    <w:basedOn w:val="a"/>
    <w:pPr>
      <w:suppressLineNumbers/>
    </w:pPr>
  </w:style>
  <w:style w:type="paragraph" w:customStyle="1" w:styleId="ad">
    <w:name w:val="Заголовок таблицы"/>
    <w:basedOn w:val="ac"/>
    <w:pPr>
      <w:jc w:val="center"/>
    </w:pPr>
    <w:rPr>
      <w:b/>
      <w:bCs/>
    </w:rPr>
  </w:style>
  <w:style w:type="paragraph" w:customStyle="1" w:styleId="13">
    <w:name w:val="Начало списка 1"/>
    <w:basedOn w:val="a8"/>
    <w:pPr>
      <w:spacing w:before="240"/>
      <w:ind w:left="360" w:hanging="360"/>
    </w:pPr>
  </w:style>
  <w:style w:type="character" w:styleId="ae">
    <w:name w:val="page number"/>
    <w:basedOn w:val="a0"/>
    <w:rsid w:val="008B0ACD"/>
  </w:style>
  <w:style w:type="paragraph" w:styleId="af">
    <w:name w:val="footer"/>
    <w:basedOn w:val="a"/>
    <w:link w:val="af0"/>
    <w:rsid w:val="00A629F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A629FC"/>
    <w:rPr>
      <w:sz w:val="24"/>
    </w:rPr>
  </w:style>
  <w:style w:type="paragraph" w:customStyle="1" w:styleId="Default">
    <w:name w:val="Default"/>
    <w:rsid w:val="00114D6D"/>
    <w:pPr>
      <w:autoSpaceDE w:val="0"/>
      <w:autoSpaceDN w:val="0"/>
      <w:adjustRightInd w:val="0"/>
    </w:pPr>
    <w:rPr>
      <w:rFonts w:eastAsia="Calibri"/>
      <w:color w:val="000000"/>
      <w:lang w:eastAsia="en-US"/>
    </w:rPr>
  </w:style>
  <w:style w:type="table" w:styleId="af1">
    <w:name w:val="Table Grid"/>
    <w:basedOn w:val="a1"/>
    <w:uiPriority w:val="59"/>
    <w:rsid w:val="00114D6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"/>
    <w:link w:val="af3"/>
    <w:rsid w:val="00DD68A1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rsid w:val="00DD68A1"/>
    <w:rPr>
      <w:rFonts w:ascii="Tahoma" w:hAnsi="Tahoma" w:cs="Tahoma"/>
      <w:sz w:val="16"/>
      <w:szCs w:val="16"/>
    </w:rPr>
  </w:style>
  <w:style w:type="paragraph" w:styleId="af4">
    <w:name w:val="Plain Text"/>
    <w:basedOn w:val="a"/>
    <w:link w:val="af5"/>
    <w:unhideWhenUsed/>
    <w:rsid w:val="008A5FA2"/>
    <w:pPr>
      <w:widowControl/>
      <w:suppressAutoHyphens w:val="0"/>
    </w:pPr>
    <w:rPr>
      <w:rFonts w:ascii="Courier New" w:hAnsi="Courier New"/>
      <w:sz w:val="20"/>
    </w:rPr>
  </w:style>
  <w:style w:type="character" w:customStyle="1" w:styleId="af5">
    <w:name w:val="Текст Знак"/>
    <w:basedOn w:val="a0"/>
    <w:link w:val="af4"/>
    <w:rsid w:val="008A5FA2"/>
    <w:rPr>
      <w:rFonts w:ascii="Courier New" w:hAnsi="Courier New"/>
    </w:rPr>
  </w:style>
  <w:style w:type="paragraph" w:styleId="af6">
    <w:name w:val="List Paragraph"/>
    <w:basedOn w:val="a"/>
    <w:uiPriority w:val="72"/>
    <w:rsid w:val="00264528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E7B26"/>
    <w:rPr>
      <w:b/>
      <w:bCs/>
      <w:sz w:val="28"/>
      <w:szCs w:val="24"/>
    </w:rPr>
  </w:style>
  <w:style w:type="paragraph" w:customStyle="1" w:styleId="FR2">
    <w:name w:val="FR2"/>
    <w:rsid w:val="006E7B26"/>
    <w:pPr>
      <w:widowControl w:val="0"/>
      <w:spacing w:before="340" w:line="300" w:lineRule="auto"/>
      <w:ind w:left="800" w:right="400"/>
      <w:jc w:val="center"/>
    </w:pPr>
    <w:rPr>
      <w:b/>
      <w:bCs/>
      <w:sz w:val="32"/>
      <w:szCs w:val="32"/>
    </w:rPr>
  </w:style>
  <w:style w:type="paragraph" w:styleId="21">
    <w:name w:val="Body Text 2"/>
    <w:basedOn w:val="a"/>
    <w:link w:val="22"/>
    <w:rsid w:val="006E7B26"/>
    <w:pPr>
      <w:suppressAutoHyphens w:val="0"/>
      <w:autoSpaceDE w:val="0"/>
      <w:autoSpaceDN w:val="0"/>
      <w:adjustRightInd w:val="0"/>
      <w:spacing w:after="120" w:line="480" w:lineRule="auto"/>
      <w:ind w:firstLine="700"/>
    </w:pPr>
  </w:style>
  <w:style w:type="character" w:customStyle="1" w:styleId="22">
    <w:name w:val="Основной текст 2 Знак"/>
    <w:basedOn w:val="a0"/>
    <w:link w:val="21"/>
    <w:rsid w:val="006E7B26"/>
    <w:rPr>
      <w:sz w:val="24"/>
      <w:szCs w:val="24"/>
    </w:rPr>
  </w:style>
  <w:style w:type="paragraph" w:styleId="af7">
    <w:name w:val="Body Text Indent"/>
    <w:basedOn w:val="a"/>
    <w:link w:val="af8"/>
    <w:rsid w:val="006E7B26"/>
    <w:pPr>
      <w:suppressAutoHyphens w:val="0"/>
      <w:autoSpaceDE w:val="0"/>
      <w:autoSpaceDN w:val="0"/>
      <w:adjustRightInd w:val="0"/>
      <w:spacing w:after="120" w:line="300" w:lineRule="auto"/>
      <w:ind w:left="283" w:firstLine="700"/>
    </w:pPr>
  </w:style>
  <w:style w:type="character" w:customStyle="1" w:styleId="af8">
    <w:name w:val="Основной текст с отступом Знак"/>
    <w:basedOn w:val="a0"/>
    <w:link w:val="af7"/>
    <w:rsid w:val="006E7B26"/>
    <w:rPr>
      <w:sz w:val="24"/>
      <w:szCs w:val="24"/>
    </w:rPr>
  </w:style>
  <w:style w:type="paragraph" w:styleId="af9">
    <w:name w:val="Title"/>
    <w:basedOn w:val="a"/>
    <w:link w:val="afa"/>
    <w:qFormat/>
    <w:rsid w:val="006E7B26"/>
    <w:pPr>
      <w:widowControl/>
      <w:suppressAutoHyphens w:val="0"/>
      <w:jc w:val="center"/>
    </w:pPr>
    <w:rPr>
      <w:b/>
      <w:sz w:val="32"/>
    </w:rPr>
  </w:style>
  <w:style w:type="character" w:customStyle="1" w:styleId="afa">
    <w:name w:val="Название Знак"/>
    <w:basedOn w:val="a0"/>
    <w:link w:val="af9"/>
    <w:rsid w:val="006E7B26"/>
    <w:rPr>
      <w:b/>
      <w:sz w:val="32"/>
    </w:rPr>
  </w:style>
  <w:style w:type="character" w:styleId="afb">
    <w:name w:val="FollowedHyperlink"/>
    <w:basedOn w:val="a0"/>
    <w:rsid w:val="00DC2C4F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semiHidden/>
    <w:rsid w:val="00F537FA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Заголовок 4 Знак"/>
    <w:basedOn w:val="a0"/>
    <w:link w:val="4"/>
    <w:semiHidden/>
    <w:rsid w:val="00F537F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80">
    <w:name w:val="Заголовок 8 Знак"/>
    <w:basedOn w:val="a0"/>
    <w:link w:val="8"/>
    <w:semiHidden/>
    <w:rsid w:val="00F537FA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20">
    <w:name w:val="Заголовок 2 Знак"/>
    <w:basedOn w:val="a0"/>
    <w:link w:val="2"/>
    <w:rsid w:val="00F537FA"/>
    <w:rPr>
      <w:b/>
      <w:sz w:val="10"/>
    </w:rPr>
  </w:style>
  <w:style w:type="character" w:customStyle="1" w:styleId="50">
    <w:name w:val="Заголовок 5 Знак"/>
    <w:basedOn w:val="a0"/>
    <w:link w:val="5"/>
    <w:rsid w:val="00F537FA"/>
    <w:rPr>
      <w:i/>
      <w:sz w:val="16"/>
    </w:rPr>
  </w:style>
  <w:style w:type="character" w:customStyle="1" w:styleId="60">
    <w:name w:val="Заголовок 6 Знак"/>
    <w:basedOn w:val="a0"/>
    <w:link w:val="6"/>
    <w:rsid w:val="00F537FA"/>
    <w:rPr>
      <w:i/>
      <w:sz w:val="16"/>
    </w:rPr>
  </w:style>
  <w:style w:type="character" w:customStyle="1" w:styleId="70">
    <w:name w:val="Заголовок 7 Знак"/>
    <w:basedOn w:val="a0"/>
    <w:link w:val="7"/>
    <w:rsid w:val="00F537FA"/>
    <w:rPr>
      <w:b/>
      <w:sz w:val="16"/>
    </w:rPr>
  </w:style>
  <w:style w:type="character" w:customStyle="1" w:styleId="90">
    <w:name w:val="Заголовок 9 Знак"/>
    <w:basedOn w:val="a0"/>
    <w:link w:val="9"/>
    <w:rsid w:val="00F537FA"/>
    <w:rPr>
      <w:b/>
      <w:i/>
      <w:iCs/>
    </w:rPr>
  </w:style>
  <w:style w:type="paragraph" w:styleId="afc">
    <w:name w:val="Block Text"/>
    <w:basedOn w:val="a"/>
    <w:rsid w:val="00F537FA"/>
    <w:pPr>
      <w:widowControl/>
      <w:suppressAutoHyphens w:val="0"/>
      <w:ind w:left="720" w:right="-178"/>
      <w:jc w:val="both"/>
    </w:pPr>
    <w:rPr>
      <w:b/>
      <w:i/>
      <w:sz w:val="20"/>
    </w:rPr>
  </w:style>
  <w:style w:type="character" w:styleId="afd">
    <w:name w:val="Strong"/>
    <w:qFormat/>
    <w:rsid w:val="00F537FA"/>
    <w:rPr>
      <w:b/>
      <w:bCs/>
    </w:rPr>
  </w:style>
  <w:style w:type="table" w:styleId="-1">
    <w:name w:val="Table Web 1"/>
    <w:basedOn w:val="a1"/>
    <w:rsid w:val="00525F27"/>
    <w:pPr>
      <w:widowControl w:val="0"/>
      <w:suppressAutoHyphens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-2">
    <w:name w:val="Table Web 2"/>
    <w:basedOn w:val="a1"/>
    <w:rsid w:val="00525F27"/>
    <w:pPr>
      <w:widowControl w:val="0"/>
      <w:suppressAutoHyphens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afe">
    <w:name w:val="Table Elegant"/>
    <w:basedOn w:val="a1"/>
    <w:rsid w:val="00525F27"/>
    <w:pPr>
      <w:widowControl w:val="0"/>
      <w:suppressAutoHyphens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31">
    <w:name w:val="Table Classic 3"/>
    <w:basedOn w:val="a1"/>
    <w:rsid w:val="00525F27"/>
    <w:pPr>
      <w:widowControl w:val="0"/>
      <w:suppressAutoHyphens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styleId="41">
    <w:name w:val="Table Classic 4"/>
    <w:basedOn w:val="a1"/>
    <w:rsid w:val="00525F27"/>
    <w:pPr>
      <w:widowControl w:val="0"/>
      <w:suppressAutoHyphens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styleId="14">
    <w:name w:val="Table Classic 1"/>
    <w:basedOn w:val="a1"/>
    <w:rsid w:val="00525F27"/>
    <w:pPr>
      <w:widowControl w:val="0"/>
      <w:suppressAutoHyphen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styleId="23">
    <w:name w:val="Table Subtle 2"/>
    <w:basedOn w:val="a1"/>
    <w:rsid w:val="00525F27"/>
    <w:pPr>
      <w:widowControl w:val="0"/>
      <w:suppressAutoHyphens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firstCol">
      <w:tblPr/>
      <w:tcPr>
        <w:tcBorders>
          <w:right w:val="single" w:sz="12" w:space="0" w:color="000000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-3">
    <w:name w:val="Table Web 3"/>
    <w:basedOn w:val="a1"/>
    <w:rsid w:val="00525F27"/>
    <w:pPr>
      <w:widowControl w:val="0"/>
      <w:suppressAutoHyphens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character" w:customStyle="1" w:styleId="aa">
    <w:name w:val="Верхний колонтитул Знак"/>
    <w:basedOn w:val="a0"/>
    <w:link w:val="a9"/>
    <w:rsid w:val="0086107C"/>
  </w:style>
  <w:style w:type="paragraph" w:customStyle="1" w:styleId="aff">
    <w:name w:val="Заголовок статьи"/>
    <w:basedOn w:val="2"/>
    <w:uiPriority w:val="99"/>
    <w:rsid w:val="0086107C"/>
    <w:pPr>
      <w:spacing w:before="240" w:after="60"/>
    </w:pPr>
    <w:rPr>
      <w:bCs/>
      <w:iCs/>
      <w:sz w:val="20"/>
    </w:rPr>
  </w:style>
  <w:style w:type="paragraph" w:styleId="aff0">
    <w:name w:val="No Spacing"/>
    <w:uiPriority w:val="1"/>
    <w:qFormat/>
    <w:rsid w:val="0086107C"/>
    <w:pPr>
      <w:widowControl w:val="0"/>
      <w:autoSpaceDE w:val="0"/>
      <w:autoSpaceDN w:val="0"/>
      <w:adjustRightInd w:val="0"/>
      <w:ind w:firstLine="7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uppressAutoHyphens/>
    </w:pPr>
  </w:style>
  <w:style w:type="paragraph" w:styleId="1">
    <w:name w:val="heading 1"/>
    <w:basedOn w:val="a"/>
    <w:next w:val="a"/>
    <w:link w:val="10"/>
    <w:qFormat/>
    <w:rsid w:val="006E7B26"/>
    <w:pPr>
      <w:keepNext/>
      <w:suppressAutoHyphens w:val="0"/>
      <w:autoSpaceDE w:val="0"/>
      <w:autoSpaceDN w:val="0"/>
      <w:adjustRightInd w:val="0"/>
      <w:spacing w:line="300" w:lineRule="auto"/>
      <w:ind w:left="720" w:firstLine="720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F537FA"/>
    <w:pPr>
      <w:keepNext/>
      <w:widowControl/>
      <w:suppressAutoHyphens w:val="0"/>
      <w:jc w:val="center"/>
      <w:outlineLvl w:val="1"/>
    </w:pPr>
    <w:rPr>
      <w:b/>
      <w:sz w:val="10"/>
    </w:rPr>
  </w:style>
  <w:style w:type="paragraph" w:styleId="3">
    <w:name w:val="heading 3"/>
    <w:basedOn w:val="a"/>
    <w:next w:val="a"/>
    <w:link w:val="30"/>
    <w:unhideWhenUsed/>
    <w:qFormat/>
    <w:rsid w:val="00F537F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F537F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F537FA"/>
    <w:pPr>
      <w:keepNext/>
      <w:widowControl/>
      <w:suppressAutoHyphens w:val="0"/>
      <w:outlineLvl w:val="4"/>
    </w:pPr>
    <w:rPr>
      <w:i/>
      <w:sz w:val="16"/>
    </w:rPr>
  </w:style>
  <w:style w:type="paragraph" w:styleId="6">
    <w:name w:val="heading 6"/>
    <w:basedOn w:val="a"/>
    <w:next w:val="a"/>
    <w:link w:val="60"/>
    <w:qFormat/>
    <w:rsid w:val="00F537FA"/>
    <w:pPr>
      <w:keepNext/>
      <w:widowControl/>
      <w:suppressAutoHyphens w:val="0"/>
      <w:jc w:val="center"/>
      <w:outlineLvl w:val="5"/>
    </w:pPr>
    <w:rPr>
      <w:i/>
      <w:sz w:val="16"/>
    </w:rPr>
  </w:style>
  <w:style w:type="paragraph" w:styleId="7">
    <w:name w:val="heading 7"/>
    <w:basedOn w:val="a"/>
    <w:next w:val="a"/>
    <w:link w:val="70"/>
    <w:qFormat/>
    <w:rsid w:val="00F537FA"/>
    <w:pPr>
      <w:keepNext/>
      <w:widowControl/>
      <w:suppressAutoHyphens w:val="0"/>
      <w:outlineLvl w:val="6"/>
    </w:pPr>
    <w:rPr>
      <w:b/>
      <w:sz w:val="16"/>
    </w:rPr>
  </w:style>
  <w:style w:type="paragraph" w:styleId="8">
    <w:name w:val="heading 8"/>
    <w:basedOn w:val="a"/>
    <w:next w:val="a"/>
    <w:link w:val="80"/>
    <w:unhideWhenUsed/>
    <w:qFormat/>
    <w:rsid w:val="00F537F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9">
    <w:name w:val="heading 9"/>
    <w:basedOn w:val="a"/>
    <w:next w:val="a"/>
    <w:link w:val="90"/>
    <w:qFormat/>
    <w:rsid w:val="00F537FA"/>
    <w:pPr>
      <w:keepNext/>
      <w:widowControl/>
      <w:suppressAutoHyphens w:val="0"/>
      <w:ind w:firstLine="720"/>
      <w:jc w:val="both"/>
      <w:outlineLvl w:val="8"/>
    </w:pPr>
    <w:rPr>
      <w:b/>
      <w:i/>
      <w:i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1z1">
    <w:name w:val="WW8Num1z1"/>
    <w:rPr>
      <w:rFonts w:ascii="OpenSymbol" w:hAnsi="OpenSymbol" w:cs="OpenSymbol"/>
    </w:rPr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5z1">
    <w:name w:val="WW8Num5z1"/>
    <w:rPr>
      <w:rFonts w:ascii="OpenSymbol" w:hAnsi="OpenSymbol" w:cs="OpenSymbol"/>
    </w:rPr>
  </w:style>
  <w:style w:type="character" w:customStyle="1" w:styleId="WW8Num6z0">
    <w:name w:val="WW8Num6z0"/>
    <w:rPr>
      <w:rFonts w:ascii="Symbol" w:hAnsi="Symbol" w:cs="OpenSymbol"/>
    </w:rPr>
  </w:style>
  <w:style w:type="character" w:customStyle="1" w:styleId="WW8Num6z1">
    <w:name w:val="WW8Num6z1"/>
    <w:rPr>
      <w:rFonts w:ascii="OpenSymbol" w:hAnsi="OpenSymbol" w:cs="OpenSymbol"/>
    </w:rPr>
  </w:style>
  <w:style w:type="character" w:customStyle="1" w:styleId="WW8Num7z0">
    <w:name w:val="WW8Num7z0"/>
    <w:rPr>
      <w:rFonts w:ascii="Symbol" w:hAnsi="Symbol" w:cs="OpenSymbol"/>
    </w:rPr>
  </w:style>
  <w:style w:type="character" w:customStyle="1" w:styleId="WW8Num7z1">
    <w:name w:val="WW8Num7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WW8Num10z0">
    <w:name w:val="WW8Num10z0"/>
    <w:rPr>
      <w:rFonts w:ascii="Symbol" w:hAnsi="Symbol" w:cs="OpenSymbol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 w:cs="OpenSymbol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WW8Num13z0">
    <w:name w:val="WW8Num13z0"/>
    <w:rPr>
      <w:rFonts w:ascii="Symbol" w:hAnsi="Symbol" w:cs="OpenSymbol"/>
    </w:rPr>
  </w:style>
  <w:style w:type="character" w:customStyle="1" w:styleId="WW8Num13z1">
    <w:name w:val="WW8Num13z1"/>
    <w:rPr>
      <w:rFonts w:ascii="OpenSymbol" w:hAnsi="OpenSymbol" w:cs="OpenSymbol"/>
    </w:rPr>
  </w:style>
  <w:style w:type="character" w:customStyle="1" w:styleId="WW8Num15z0">
    <w:name w:val="WW8Num15z0"/>
    <w:rPr>
      <w:rFonts w:ascii="Symbol" w:hAnsi="Symbol" w:cs="OpenSymbol"/>
    </w:rPr>
  </w:style>
  <w:style w:type="character" w:customStyle="1" w:styleId="WW8Num15z1">
    <w:name w:val="WW8Num15z1"/>
    <w:rPr>
      <w:rFonts w:ascii="OpenSymbol" w:hAnsi="OpenSymbol" w:cs="OpenSymbol"/>
    </w:rPr>
  </w:style>
  <w:style w:type="character" w:customStyle="1" w:styleId="WW8Num16z0">
    <w:name w:val="WW8Num16z0"/>
    <w:rPr>
      <w:rFonts w:ascii="Symbol" w:hAnsi="Symbol" w:cs="OpenSymbol"/>
    </w:rPr>
  </w:style>
  <w:style w:type="character" w:customStyle="1" w:styleId="WW8Num16z1">
    <w:name w:val="WW8Num16z1"/>
    <w:rPr>
      <w:rFonts w:ascii="OpenSymbol" w:hAnsi="OpenSymbol" w:cs="OpenSymbol"/>
    </w:rPr>
  </w:style>
  <w:style w:type="character" w:customStyle="1" w:styleId="WW8Num17z0">
    <w:name w:val="WW8Num17z0"/>
    <w:rPr>
      <w:rFonts w:ascii="Symbol" w:hAnsi="Symbol" w:cs="OpenSymbol"/>
    </w:rPr>
  </w:style>
  <w:style w:type="character" w:customStyle="1" w:styleId="WW8Num17z1">
    <w:name w:val="WW8Num17z1"/>
    <w:rPr>
      <w:rFonts w:ascii="OpenSymbol" w:hAnsi="OpenSymbol" w:cs="OpenSymbol"/>
    </w:rPr>
  </w:style>
  <w:style w:type="character" w:customStyle="1" w:styleId="WW8Num18z0">
    <w:name w:val="WW8Num18z0"/>
    <w:rPr>
      <w:rFonts w:ascii="Symbol" w:hAnsi="Symbol" w:cs="OpenSymbol"/>
    </w:rPr>
  </w:style>
  <w:style w:type="character" w:customStyle="1" w:styleId="WW8Num18z1">
    <w:name w:val="WW8Num18z1"/>
    <w:rPr>
      <w:rFonts w:ascii="OpenSymbol" w:hAnsi="OpenSymbol" w:cs="OpenSymbol"/>
    </w:rPr>
  </w:style>
  <w:style w:type="character" w:customStyle="1" w:styleId="WW8Num19z0">
    <w:name w:val="WW8Num19z0"/>
    <w:rPr>
      <w:rFonts w:ascii="Symbol" w:hAnsi="Symbol" w:cs="OpenSymbol"/>
    </w:rPr>
  </w:style>
  <w:style w:type="character" w:customStyle="1" w:styleId="WW8Num19z1">
    <w:name w:val="WW8Num19z1"/>
    <w:rPr>
      <w:rFonts w:ascii="OpenSymbol" w:hAnsi="OpenSymbol" w:cs="OpenSymbol"/>
    </w:rPr>
  </w:style>
  <w:style w:type="character" w:customStyle="1" w:styleId="WW8Num20z0">
    <w:name w:val="WW8Num20z0"/>
    <w:rPr>
      <w:rFonts w:ascii="Symbol" w:hAnsi="Symbol" w:cs="OpenSymbol"/>
    </w:rPr>
  </w:style>
  <w:style w:type="character" w:customStyle="1" w:styleId="WW8Num20z1">
    <w:name w:val="WW8Num20z1"/>
    <w:rPr>
      <w:rFonts w:ascii="OpenSymbol" w:hAnsi="OpenSymbol" w:cs="OpenSymbol"/>
    </w:rPr>
  </w:style>
  <w:style w:type="character" w:customStyle="1" w:styleId="WW8Num21z0">
    <w:name w:val="WW8Num21z0"/>
    <w:rPr>
      <w:rFonts w:ascii="Symbol" w:hAnsi="Symbol" w:cs="OpenSymbol"/>
    </w:rPr>
  </w:style>
  <w:style w:type="character" w:customStyle="1" w:styleId="WW8Num21z1">
    <w:name w:val="WW8Num21z1"/>
    <w:rPr>
      <w:rFonts w:ascii="OpenSymbol" w:hAnsi="OpenSymbol" w:cs="OpenSymbol"/>
    </w:rPr>
  </w:style>
  <w:style w:type="character" w:customStyle="1" w:styleId="WW8Num22z0">
    <w:name w:val="WW8Num22z0"/>
    <w:rPr>
      <w:rFonts w:ascii="Symbol" w:hAnsi="Symbol" w:cs="OpenSymbol"/>
    </w:rPr>
  </w:style>
  <w:style w:type="character" w:customStyle="1" w:styleId="WW8Num22z1">
    <w:name w:val="WW8Num22z1"/>
    <w:rPr>
      <w:rFonts w:ascii="OpenSymbol" w:hAnsi="OpenSymbol" w:cs="OpenSymbol"/>
    </w:rPr>
  </w:style>
  <w:style w:type="character" w:customStyle="1" w:styleId="WW8Num23z0">
    <w:name w:val="WW8Num23z0"/>
    <w:rPr>
      <w:rFonts w:ascii="Symbol" w:hAnsi="Symbol" w:cs="OpenSymbol"/>
    </w:rPr>
  </w:style>
  <w:style w:type="character" w:customStyle="1" w:styleId="WW8Num23z1">
    <w:name w:val="WW8Num23z1"/>
    <w:rPr>
      <w:rFonts w:ascii="OpenSymbol" w:hAnsi="OpenSymbol" w:cs="Open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a3">
    <w:name w:val="Маркеры списка"/>
    <w:rPr>
      <w:rFonts w:ascii="OpenSymbol" w:eastAsia="OpenSymbol" w:hAnsi="OpenSymbol" w:cs="OpenSymbol"/>
    </w:rPr>
  </w:style>
  <w:style w:type="character" w:customStyle="1" w:styleId="a4">
    <w:name w:val="Символ нумерации"/>
  </w:style>
  <w:style w:type="character" w:styleId="a5">
    <w:name w:val="Hyperlink"/>
    <w:rPr>
      <w:color w:val="000080"/>
      <w:u w:val="single"/>
    </w:rPr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  <w:rPr>
      <w:rFonts w:ascii="Arial" w:hAnsi="Arial"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header"/>
    <w:basedOn w:val="a"/>
    <w:link w:val="aa"/>
    <w:pPr>
      <w:suppressLineNumbers/>
      <w:tabs>
        <w:tab w:val="center" w:pos="5301"/>
        <w:tab w:val="right" w:pos="10603"/>
      </w:tabs>
    </w:pPr>
  </w:style>
  <w:style w:type="paragraph" w:customStyle="1" w:styleId="ab">
    <w:name w:val="Верхний колонтитул слева"/>
    <w:basedOn w:val="a"/>
    <w:pPr>
      <w:suppressLineNumbers/>
      <w:tabs>
        <w:tab w:val="center" w:pos="5301"/>
        <w:tab w:val="right" w:pos="10603"/>
      </w:tabs>
    </w:pPr>
  </w:style>
  <w:style w:type="paragraph" w:customStyle="1" w:styleId="ac">
    <w:name w:val="Содержимое таблицы"/>
    <w:basedOn w:val="a"/>
    <w:pPr>
      <w:suppressLineNumbers/>
    </w:pPr>
  </w:style>
  <w:style w:type="paragraph" w:customStyle="1" w:styleId="ad">
    <w:name w:val="Заголовок таблицы"/>
    <w:basedOn w:val="ac"/>
    <w:pPr>
      <w:jc w:val="center"/>
    </w:pPr>
    <w:rPr>
      <w:b/>
      <w:bCs/>
    </w:rPr>
  </w:style>
  <w:style w:type="paragraph" w:customStyle="1" w:styleId="13">
    <w:name w:val="Начало списка 1"/>
    <w:basedOn w:val="a8"/>
    <w:pPr>
      <w:spacing w:before="240"/>
      <w:ind w:left="360" w:hanging="360"/>
    </w:pPr>
  </w:style>
  <w:style w:type="character" w:styleId="ae">
    <w:name w:val="page number"/>
    <w:basedOn w:val="a0"/>
    <w:rsid w:val="008B0ACD"/>
  </w:style>
  <w:style w:type="paragraph" w:styleId="af">
    <w:name w:val="footer"/>
    <w:basedOn w:val="a"/>
    <w:link w:val="af0"/>
    <w:rsid w:val="00A629F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A629FC"/>
    <w:rPr>
      <w:sz w:val="24"/>
    </w:rPr>
  </w:style>
  <w:style w:type="paragraph" w:customStyle="1" w:styleId="Default">
    <w:name w:val="Default"/>
    <w:rsid w:val="00114D6D"/>
    <w:pPr>
      <w:autoSpaceDE w:val="0"/>
      <w:autoSpaceDN w:val="0"/>
      <w:adjustRightInd w:val="0"/>
    </w:pPr>
    <w:rPr>
      <w:rFonts w:eastAsia="Calibri"/>
      <w:color w:val="000000"/>
      <w:lang w:eastAsia="en-US"/>
    </w:rPr>
  </w:style>
  <w:style w:type="table" w:styleId="af1">
    <w:name w:val="Table Grid"/>
    <w:basedOn w:val="a1"/>
    <w:uiPriority w:val="59"/>
    <w:rsid w:val="00114D6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"/>
    <w:link w:val="af3"/>
    <w:rsid w:val="00DD68A1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rsid w:val="00DD68A1"/>
    <w:rPr>
      <w:rFonts w:ascii="Tahoma" w:hAnsi="Tahoma" w:cs="Tahoma"/>
      <w:sz w:val="16"/>
      <w:szCs w:val="16"/>
    </w:rPr>
  </w:style>
  <w:style w:type="paragraph" w:styleId="af4">
    <w:name w:val="Plain Text"/>
    <w:basedOn w:val="a"/>
    <w:link w:val="af5"/>
    <w:unhideWhenUsed/>
    <w:rsid w:val="008A5FA2"/>
    <w:pPr>
      <w:widowControl/>
      <w:suppressAutoHyphens w:val="0"/>
    </w:pPr>
    <w:rPr>
      <w:rFonts w:ascii="Courier New" w:hAnsi="Courier New"/>
      <w:sz w:val="20"/>
    </w:rPr>
  </w:style>
  <w:style w:type="character" w:customStyle="1" w:styleId="af5">
    <w:name w:val="Текст Знак"/>
    <w:basedOn w:val="a0"/>
    <w:link w:val="af4"/>
    <w:rsid w:val="008A5FA2"/>
    <w:rPr>
      <w:rFonts w:ascii="Courier New" w:hAnsi="Courier New"/>
    </w:rPr>
  </w:style>
  <w:style w:type="paragraph" w:styleId="af6">
    <w:name w:val="List Paragraph"/>
    <w:basedOn w:val="a"/>
    <w:uiPriority w:val="72"/>
    <w:rsid w:val="00264528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E7B26"/>
    <w:rPr>
      <w:b/>
      <w:bCs/>
      <w:sz w:val="28"/>
      <w:szCs w:val="24"/>
    </w:rPr>
  </w:style>
  <w:style w:type="paragraph" w:customStyle="1" w:styleId="FR2">
    <w:name w:val="FR2"/>
    <w:rsid w:val="006E7B26"/>
    <w:pPr>
      <w:widowControl w:val="0"/>
      <w:spacing w:before="340" w:line="300" w:lineRule="auto"/>
      <w:ind w:left="800" w:right="400"/>
      <w:jc w:val="center"/>
    </w:pPr>
    <w:rPr>
      <w:b/>
      <w:bCs/>
      <w:sz w:val="32"/>
      <w:szCs w:val="32"/>
    </w:rPr>
  </w:style>
  <w:style w:type="paragraph" w:styleId="21">
    <w:name w:val="Body Text 2"/>
    <w:basedOn w:val="a"/>
    <w:link w:val="22"/>
    <w:rsid w:val="006E7B26"/>
    <w:pPr>
      <w:suppressAutoHyphens w:val="0"/>
      <w:autoSpaceDE w:val="0"/>
      <w:autoSpaceDN w:val="0"/>
      <w:adjustRightInd w:val="0"/>
      <w:spacing w:after="120" w:line="480" w:lineRule="auto"/>
      <w:ind w:firstLine="700"/>
    </w:pPr>
  </w:style>
  <w:style w:type="character" w:customStyle="1" w:styleId="22">
    <w:name w:val="Основной текст 2 Знак"/>
    <w:basedOn w:val="a0"/>
    <w:link w:val="21"/>
    <w:rsid w:val="006E7B26"/>
    <w:rPr>
      <w:sz w:val="24"/>
      <w:szCs w:val="24"/>
    </w:rPr>
  </w:style>
  <w:style w:type="paragraph" w:styleId="af7">
    <w:name w:val="Body Text Indent"/>
    <w:basedOn w:val="a"/>
    <w:link w:val="af8"/>
    <w:rsid w:val="006E7B26"/>
    <w:pPr>
      <w:suppressAutoHyphens w:val="0"/>
      <w:autoSpaceDE w:val="0"/>
      <w:autoSpaceDN w:val="0"/>
      <w:adjustRightInd w:val="0"/>
      <w:spacing w:after="120" w:line="300" w:lineRule="auto"/>
      <w:ind w:left="283" w:firstLine="700"/>
    </w:pPr>
  </w:style>
  <w:style w:type="character" w:customStyle="1" w:styleId="af8">
    <w:name w:val="Основной текст с отступом Знак"/>
    <w:basedOn w:val="a0"/>
    <w:link w:val="af7"/>
    <w:rsid w:val="006E7B26"/>
    <w:rPr>
      <w:sz w:val="24"/>
      <w:szCs w:val="24"/>
    </w:rPr>
  </w:style>
  <w:style w:type="paragraph" w:styleId="af9">
    <w:name w:val="Title"/>
    <w:basedOn w:val="a"/>
    <w:link w:val="afa"/>
    <w:qFormat/>
    <w:rsid w:val="006E7B26"/>
    <w:pPr>
      <w:widowControl/>
      <w:suppressAutoHyphens w:val="0"/>
      <w:jc w:val="center"/>
    </w:pPr>
    <w:rPr>
      <w:b/>
      <w:sz w:val="32"/>
    </w:rPr>
  </w:style>
  <w:style w:type="character" w:customStyle="1" w:styleId="afa">
    <w:name w:val="Название Знак"/>
    <w:basedOn w:val="a0"/>
    <w:link w:val="af9"/>
    <w:rsid w:val="006E7B26"/>
    <w:rPr>
      <w:b/>
      <w:sz w:val="32"/>
    </w:rPr>
  </w:style>
  <w:style w:type="character" w:styleId="afb">
    <w:name w:val="FollowedHyperlink"/>
    <w:basedOn w:val="a0"/>
    <w:rsid w:val="00DC2C4F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semiHidden/>
    <w:rsid w:val="00F537FA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Заголовок 4 Знак"/>
    <w:basedOn w:val="a0"/>
    <w:link w:val="4"/>
    <w:semiHidden/>
    <w:rsid w:val="00F537F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80">
    <w:name w:val="Заголовок 8 Знак"/>
    <w:basedOn w:val="a0"/>
    <w:link w:val="8"/>
    <w:semiHidden/>
    <w:rsid w:val="00F537FA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20">
    <w:name w:val="Заголовок 2 Знак"/>
    <w:basedOn w:val="a0"/>
    <w:link w:val="2"/>
    <w:rsid w:val="00F537FA"/>
    <w:rPr>
      <w:b/>
      <w:sz w:val="10"/>
    </w:rPr>
  </w:style>
  <w:style w:type="character" w:customStyle="1" w:styleId="50">
    <w:name w:val="Заголовок 5 Знак"/>
    <w:basedOn w:val="a0"/>
    <w:link w:val="5"/>
    <w:rsid w:val="00F537FA"/>
    <w:rPr>
      <w:i/>
      <w:sz w:val="16"/>
    </w:rPr>
  </w:style>
  <w:style w:type="character" w:customStyle="1" w:styleId="60">
    <w:name w:val="Заголовок 6 Знак"/>
    <w:basedOn w:val="a0"/>
    <w:link w:val="6"/>
    <w:rsid w:val="00F537FA"/>
    <w:rPr>
      <w:i/>
      <w:sz w:val="16"/>
    </w:rPr>
  </w:style>
  <w:style w:type="character" w:customStyle="1" w:styleId="70">
    <w:name w:val="Заголовок 7 Знак"/>
    <w:basedOn w:val="a0"/>
    <w:link w:val="7"/>
    <w:rsid w:val="00F537FA"/>
    <w:rPr>
      <w:b/>
      <w:sz w:val="16"/>
    </w:rPr>
  </w:style>
  <w:style w:type="character" w:customStyle="1" w:styleId="90">
    <w:name w:val="Заголовок 9 Знак"/>
    <w:basedOn w:val="a0"/>
    <w:link w:val="9"/>
    <w:rsid w:val="00F537FA"/>
    <w:rPr>
      <w:b/>
      <w:i/>
      <w:iCs/>
    </w:rPr>
  </w:style>
  <w:style w:type="paragraph" w:styleId="afc">
    <w:name w:val="Block Text"/>
    <w:basedOn w:val="a"/>
    <w:rsid w:val="00F537FA"/>
    <w:pPr>
      <w:widowControl/>
      <w:suppressAutoHyphens w:val="0"/>
      <w:ind w:left="720" w:right="-178"/>
      <w:jc w:val="both"/>
    </w:pPr>
    <w:rPr>
      <w:b/>
      <w:i/>
      <w:sz w:val="20"/>
    </w:rPr>
  </w:style>
  <w:style w:type="character" w:styleId="afd">
    <w:name w:val="Strong"/>
    <w:qFormat/>
    <w:rsid w:val="00F537FA"/>
    <w:rPr>
      <w:b/>
      <w:bCs/>
    </w:rPr>
  </w:style>
  <w:style w:type="table" w:styleId="-1">
    <w:name w:val="Table Web 1"/>
    <w:basedOn w:val="a1"/>
    <w:rsid w:val="00525F27"/>
    <w:pPr>
      <w:widowControl w:val="0"/>
      <w:suppressAutoHyphens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-2">
    <w:name w:val="Table Web 2"/>
    <w:basedOn w:val="a1"/>
    <w:rsid w:val="00525F27"/>
    <w:pPr>
      <w:widowControl w:val="0"/>
      <w:suppressAutoHyphens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afe">
    <w:name w:val="Table Elegant"/>
    <w:basedOn w:val="a1"/>
    <w:rsid w:val="00525F27"/>
    <w:pPr>
      <w:widowControl w:val="0"/>
      <w:suppressAutoHyphens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31">
    <w:name w:val="Table Classic 3"/>
    <w:basedOn w:val="a1"/>
    <w:rsid w:val="00525F27"/>
    <w:pPr>
      <w:widowControl w:val="0"/>
      <w:suppressAutoHyphens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styleId="41">
    <w:name w:val="Table Classic 4"/>
    <w:basedOn w:val="a1"/>
    <w:rsid w:val="00525F27"/>
    <w:pPr>
      <w:widowControl w:val="0"/>
      <w:suppressAutoHyphens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styleId="14">
    <w:name w:val="Table Classic 1"/>
    <w:basedOn w:val="a1"/>
    <w:rsid w:val="00525F27"/>
    <w:pPr>
      <w:widowControl w:val="0"/>
      <w:suppressAutoHyphen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styleId="23">
    <w:name w:val="Table Subtle 2"/>
    <w:basedOn w:val="a1"/>
    <w:rsid w:val="00525F27"/>
    <w:pPr>
      <w:widowControl w:val="0"/>
      <w:suppressAutoHyphens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firstCol">
      <w:tblPr/>
      <w:tcPr>
        <w:tcBorders>
          <w:right w:val="single" w:sz="12" w:space="0" w:color="000000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-3">
    <w:name w:val="Table Web 3"/>
    <w:basedOn w:val="a1"/>
    <w:rsid w:val="00525F27"/>
    <w:pPr>
      <w:widowControl w:val="0"/>
      <w:suppressAutoHyphens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character" w:customStyle="1" w:styleId="aa">
    <w:name w:val="Верхний колонтитул Знак"/>
    <w:basedOn w:val="a0"/>
    <w:link w:val="a9"/>
    <w:rsid w:val="0086107C"/>
  </w:style>
  <w:style w:type="paragraph" w:customStyle="1" w:styleId="aff">
    <w:name w:val="Заголовок статьи"/>
    <w:basedOn w:val="2"/>
    <w:uiPriority w:val="99"/>
    <w:rsid w:val="0086107C"/>
    <w:pPr>
      <w:spacing w:before="240" w:after="60"/>
    </w:pPr>
    <w:rPr>
      <w:bCs/>
      <w:iCs/>
      <w:sz w:val="20"/>
    </w:rPr>
  </w:style>
  <w:style w:type="paragraph" w:styleId="aff0">
    <w:name w:val="No Spacing"/>
    <w:uiPriority w:val="1"/>
    <w:qFormat/>
    <w:rsid w:val="0086107C"/>
    <w:pPr>
      <w:widowControl w:val="0"/>
      <w:autoSpaceDE w:val="0"/>
      <w:autoSpaceDN w:val="0"/>
      <w:adjustRightInd w:val="0"/>
      <w:ind w:firstLine="7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0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103E0B-5407-45B5-9DAE-AD227A25F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12135</Words>
  <Characters>69170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Комп</Company>
  <LinksUpToDate>false</LinksUpToDate>
  <CharactersWithSpaces>81143</CharactersWithSpaces>
  <SharedDoc>false</SharedDoc>
  <HLinks>
    <vt:vector size="6" baseType="variant">
      <vt:variant>
        <vt:i4>1179706</vt:i4>
      </vt:variant>
      <vt:variant>
        <vt:i4>0</vt:i4>
      </vt:variant>
      <vt:variant>
        <vt:i4>0</vt:i4>
      </vt:variant>
      <vt:variant>
        <vt:i4>5</vt:i4>
      </vt:variant>
      <vt:variant>
        <vt:lpwstr>mailto:ref23fhk@mail.ru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user1</cp:lastModifiedBy>
  <cp:revision>2</cp:revision>
  <cp:lastPrinted>2016-09-07T10:05:00Z</cp:lastPrinted>
  <dcterms:created xsi:type="dcterms:W3CDTF">2017-04-26T09:58:00Z</dcterms:created>
  <dcterms:modified xsi:type="dcterms:W3CDTF">2017-04-26T09:58:00Z</dcterms:modified>
</cp:coreProperties>
</file>